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E8" w:rsidRDefault="003E16E8" w:rsidP="005446BE">
      <w:pPr>
        <w:jc w:val="center"/>
        <w:rPr>
          <w:b/>
          <w:sz w:val="28"/>
          <w:szCs w:val="28"/>
        </w:rPr>
      </w:pPr>
    </w:p>
    <w:p w:rsidR="002271D9" w:rsidRDefault="002271D9" w:rsidP="003E16E8">
      <w:pPr>
        <w:jc w:val="right"/>
        <w:rPr>
          <w:sz w:val="20"/>
          <w:szCs w:val="20"/>
        </w:rPr>
      </w:pPr>
    </w:p>
    <w:p w:rsidR="003E16E8" w:rsidRPr="00DB31AB" w:rsidRDefault="003E16E8" w:rsidP="003E16E8">
      <w:pPr>
        <w:jc w:val="right"/>
        <w:rPr>
          <w:sz w:val="20"/>
          <w:szCs w:val="20"/>
        </w:rPr>
      </w:pPr>
      <w:r w:rsidRPr="00DB31AB">
        <w:rPr>
          <w:sz w:val="20"/>
          <w:szCs w:val="20"/>
        </w:rPr>
        <w:t>Утверждено приказом</w:t>
      </w:r>
    </w:p>
    <w:p w:rsidR="003E16E8" w:rsidRPr="00DB31AB" w:rsidRDefault="003E16E8" w:rsidP="003E16E8">
      <w:pPr>
        <w:jc w:val="right"/>
        <w:rPr>
          <w:sz w:val="20"/>
          <w:szCs w:val="20"/>
        </w:rPr>
      </w:pPr>
      <w:r w:rsidRPr="00DB31AB">
        <w:rPr>
          <w:sz w:val="20"/>
          <w:szCs w:val="20"/>
        </w:rPr>
        <w:t xml:space="preserve">отдела образования </w:t>
      </w:r>
    </w:p>
    <w:p w:rsidR="003E16E8" w:rsidRPr="00DB31AB" w:rsidRDefault="003E16E8" w:rsidP="003E16E8">
      <w:pPr>
        <w:jc w:val="right"/>
        <w:rPr>
          <w:sz w:val="20"/>
          <w:szCs w:val="20"/>
        </w:rPr>
      </w:pPr>
      <w:r w:rsidRPr="00DB31AB">
        <w:rPr>
          <w:sz w:val="20"/>
          <w:szCs w:val="20"/>
        </w:rPr>
        <w:t xml:space="preserve">городского округа </w:t>
      </w:r>
      <w:proofErr w:type="spellStart"/>
      <w:r w:rsidRPr="00DB31AB">
        <w:rPr>
          <w:sz w:val="20"/>
          <w:szCs w:val="20"/>
        </w:rPr>
        <w:t>Сокольский</w:t>
      </w:r>
      <w:proofErr w:type="spellEnd"/>
      <w:r w:rsidRPr="00DB31AB">
        <w:rPr>
          <w:sz w:val="20"/>
          <w:szCs w:val="20"/>
        </w:rPr>
        <w:t xml:space="preserve"> </w:t>
      </w:r>
    </w:p>
    <w:p w:rsidR="003E16E8" w:rsidRPr="00DB31AB" w:rsidRDefault="003E16E8" w:rsidP="003E16E8">
      <w:pPr>
        <w:jc w:val="right"/>
        <w:rPr>
          <w:sz w:val="20"/>
          <w:szCs w:val="20"/>
        </w:rPr>
      </w:pPr>
      <w:r w:rsidRPr="00DB31AB">
        <w:rPr>
          <w:sz w:val="20"/>
          <w:szCs w:val="20"/>
        </w:rPr>
        <w:t xml:space="preserve">Нижегородской области </w:t>
      </w:r>
    </w:p>
    <w:p w:rsidR="003E16E8" w:rsidRPr="00DB31AB" w:rsidRDefault="003A42A0" w:rsidP="003A42A0">
      <w:pPr>
        <w:jc w:val="center"/>
        <w:rPr>
          <w:sz w:val="20"/>
          <w:szCs w:val="20"/>
        </w:rPr>
      </w:pPr>
      <w:r w:rsidRPr="00DB31AB"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="001D327F" w:rsidRPr="00DB31AB">
        <w:rPr>
          <w:sz w:val="20"/>
          <w:szCs w:val="20"/>
        </w:rPr>
        <w:t xml:space="preserve">                            </w:t>
      </w:r>
      <w:r w:rsidR="003E16E8" w:rsidRPr="00DB31AB">
        <w:rPr>
          <w:sz w:val="20"/>
          <w:szCs w:val="20"/>
        </w:rPr>
        <w:t xml:space="preserve">от </w:t>
      </w:r>
      <w:r w:rsidR="00CB3BD8">
        <w:rPr>
          <w:sz w:val="20"/>
          <w:szCs w:val="20"/>
        </w:rPr>
        <w:t xml:space="preserve"> 16</w:t>
      </w:r>
      <w:r w:rsidR="00DB31AB" w:rsidRPr="00DB31AB">
        <w:rPr>
          <w:sz w:val="20"/>
          <w:szCs w:val="20"/>
        </w:rPr>
        <w:t>.0</w:t>
      </w:r>
      <w:r w:rsidR="00CB3BD8">
        <w:rPr>
          <w:sz w:val="20"/>
          <w:szCs w:val="20"/>
        </w:rPr>
        <w:t>3</w:t>
      </w:r>
      <w:r w:rsidR="00DB31AB" w:rsidRPr="00DB31AB">
        <w:rPr>
          <w:sz w:val="20"/>
          <w:szCs w:val="20"/>
        </w:rPr>
        <w:t>.20</w:t>
      </w:r>
      <w:r w:rsidR="00CB3BD8">
        <w:rPr>
          <w:sz w:val="20"/>
          <w:szCs w:val="20"/>
        </w:rPr>
        <w:t>21</w:t>
      </w:r>
      <w:r w:rsidR="00AA4EC2">
        <w:rPr>
          <w:sz w:val="20"/>
          <w:szCs w:val="20"/>
        </w:rPr>
        <w:t xml:space="preserve"> г. № 79</w:t>
      </w:r>
    </w:p>
    <w:p w:rsidR="003E16E8" w:rsidRPr="00DB31AB" w:rsidRDefault="003E16E8" w:rsidP="003E16E8">
      <w:pPr>
        <w:jc w:val="right"/>
        <w:rPr>
          <w:sz w:val="20"/>
          <w:szCs w:val="20"/>
        </w:rPr>
      </w:pPr>
    </w:p>
    <w:p w:rsidR="003E16E8" w:rsidRPr="00DB31AB" w:rsidRDefault="003E16E8" w:rsidP="005446BE">
      <w:pPr>
        <w:jc w:val="center"/>
        <w:rPr>
          <w:b/>
          <w:sz w:val="28"/>
          <w:szCs w:val="28"/>
        </w:rPr>
      </w:pPr>
    </w:p>
    <w:p w:rsidR="00471928" w:rsidRPr="005446BE" w:rsidRDefault="005446BE" w:rsidP="005446BE">
      <w:pPr>
        <w:jc w:val="center"/>
        <w:rPr>
          <w:b/>
          <w:sz w:val="28"/>
          <w:szCs w:val="28"/>
        </w:rPr>
      </w:pPr>
      <w:r w:rsidRPr="005446BE">
        <w:rPr>
          <w:b/>
          <w:sz w:val="28"/>
          <w:szCs w:val="28"/>
        </w:rPr>
        <w:t>Положение</w:t>
      </w:r>
    </w:p>
    <w:p w:rsidR="005446BE" w:rsidRDefault="00980DA0" w:rsidP="005446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</w:t>
      </w:r>
      <w:r w:rsidR="00DC1DB9">
        <w:rPr>
          <w:b/>
          <w:sz w:val="28"/>
          <w:szCs w:val="28"/>
        </w:rPr>
        <w:t>едении районного</w:t>
      </w:r>
      <w:r>
        <w:rPr>
          <w:b/>
          <w:sz w:val="28"/>
          <w:szCs w:val="28"/>
        </w:rPr>
        <w:t xml:space="preserve"> Фестиваля</w:t>
      </w:r>
      <w:r w:rsidR="00DC1DB9">
        <w:rPr>
          <w:b/>
          <w:sz w:val="28"/>
          <w:szCs w:val="28"/>
        </w:rPr>
        <w:t xml:space="preserve"> Православной книги.</w:t>
      </w:r>
    </w:p>
    <w:p w:rsidR="005446BE" w:rsidRDefault="005446BE" w:rsidP="005446BE">
      <w:pPr>
        <w:jc w:val="center"/>
        <w:rPr>
          <w:b/>
          <w:sz w:val="28"/>
          <w:szCs w:val="28"/>
        </w:rPr>
      </w:pPr>
    </w:p>
    <w:p w:rsidR="005446BE" w:rsidRDefault="005446BE" w:rsidP="005446BE">
      <w:pPr>
        <w:jc w:val="both"/>
        <w:rPr>
          <w:sz w:val="28"/>
          <w:szCs w:val="28"/>
        </w:rPr>
      </w:pPr>
      <w:r w:rsidRPr="005446BE">
        <w:rPr>
          <w:b/>
          <w:sz w:val="28"/>
          <w:szCs w:val="28"/>
          <w:u w:val="single"/>
        </w:rPr>
        <w:t>1.Общие положения:</w:t>
      </w:r>
      <w:r w:rsidR="00980DA0">
        <w:rPr>
          <w:b/>
          <w:sz w:val="28"/>
          <w:szCs w:val="28"/>
        </w:rPr>
        <w:t xml:space="preserve"> </w:t>
      </w:r>
      <w:r w:rsidR="00980DA0">
        <w:rPr>
          <w:sz w:val="28"/>
          <w:szCs w:val="28"/>
        </w:rPr>
        <w:t xml:space="preserve"> Фестиваль</w:t>
      </w:r>
      <w:r w:rsidR="00DC1DB9">
        <w:rPr>
          <w:sz w:val="28"/>
          <w:szCs w:val="28"/>
        </w:rPr>
        <w:t xml:space="preserve"> Православной книги</w:t>
      </w:r>
      <w:r>
        <w:rPr>
          <w:sz w:val="28"/>
          <w:szCs w:val="28"/>
        </w:rPr>
        <w:t xml:space="preserve"> </w:t>
      </w:r>
      <w:r w:rsidR="00D9607B">
        <w:rPr>
          <w:sz w:val="28"/>
          <w:szCs w:val="28"/>
        </w:rPr>
        <w:t>(</w:t>
      </w:r>
      <w:r w:rsidR="00F64B90">
        <w:rPr>
          <w:sz w:val="28"/>
          <w:szCs w:val="28"/>
        </w:rPr>
        <w:t xml:space="preserve">далее Фестиваль) </w:t>
      </w:r>
      <w:r>
        <w:rPr>
          <w:sz w:val="28"/>
          <w:szCs w:val="28"/>
        </w:rPr>
        <w:t>несет познавательный и воспитательный потенциал для формирования исторического и духовного сознания и гражданской позиции подрастающего поколения.</w:t>
      </w:r>
    </w:p>
    <w:p w:rsidR="00673EAD" w:rsidRDefault="00673EAD" w:rsidP="005446BE">
      <w:pPr>
        <w:jc w:val="both"/>
        <w:rPr>
          <w:sz w:val="28"/>
          <w:szCs w:val="28"/>
        </w:rPr>
      </w:pPr>
    </w:p>
    <w:p w:rsidR="00673EAD" w:rsidRDefault="00673EAD" w:rsidP="005446BE">
      <w:pPr>
        <w:jc w:val="both"/>
        <w:rPr>
          <w:sz w:val="28"/>
          <w:szCs w:val="28"/>
        </w:rPr>
      </w:pPr>
      <w:r w:rsidRPr="005934E8">
        <w:rPr>
          <w:b/>
          <w:sz w:val="28"/>
          <w:szCs w:val="28"/>
          <w:u w:val="single"/>
        </w:rPr>
        <w:t>2.Цели и задачи</w:t>
      </w:r>
      <w:r w:rsidR="005934E8" w:rsidRPr="005934E8">
        <w:rPr>
          <w:b/>
          <w:sz w:val="28"/>
          <w:szCs w:val="28"/>
          <w:u w:val="single"/>
        </w:rPr>
        <w:t xml:space="preserve"> конкурса</w:t>
      </w:r>
      <w:r w:rsidRPr="005934E8">
        <w:rPr>
          <w:b/>
          <w:sz w:val="28"/>
          <w:szCs w:val="28"/>
          <w:u w:val="single"/>
        </w:rPr>
        <w:t>:</w:t>
      </w:r>
      <w:r w:rsidR="005934E8">
        <w:rPr>
          <w:sz w:val="28"/>
          <w:szCs w:val="28"/>
        </w:rPr>
        <w:t xml:space="preserve"> </w:t>
      </w:r>
    </w:p>
    <w:p w:rsidR="005934E8" w:rsidRDefault="005934E8" w:rsidP="005446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  <w:r w:rsidR="00980DA0">
        <w:rPr>
          <w:sz w:val="28"/>
          <w:szCs w:val="28"/>
        </w:rPr>
        <w:t xml:space="preserve">духовное просвещение, нравственное и патриотическое воспитание подрастающего поколения,  </w:t>
      </w:r>
      <w:r w:rsidR="0094649D">
        <w:rPr>
          <w:sz w:val="28"/>
          <w:szCs w:val="28"/>
        </w:rPr>
        <w:t xml:space="preserve">привлечение интереса обучающихся </w:t>
      </w:r>
      <w:r w:rsidR="00980DA0">
        <w:rPr>
          <w:sz w:val="28"/>
          <w:szCs w:val="28"/>
        </w:rPr>
        <w:t>к изучению курса основы религиозных культур и светской этики, основы духовно-нравственной культуры народов России</w:t>
      </w:r>
      <w:r w:rsidR="0094649D">
        <w:rPr>
          <w:sz w:val="28"/>
          <w:szCs w:val="28"/>
        </w:rPr>
        <w:t>, формирование уважительного отношения к историческому и духовному наследию страны.</w:t>
      </w:r>
    </w:p>
    <w:p w:rsidR="004F32C2" w:rsidRDefault="004F32C2" w:rsidP="005446BE">
      <w:pPr>
        <w:jc w:val="both"/>
        <w:rPr>
          <w:sz w:val="28"/>
          <w:szCs w:val="28"/>
        </w:rPr>
      </w:pPr>
    </w:p>
    <w:p w:rsidR="0094649D" w:rsidRDefault="004F32C2" w:rsidP="005446BE">
      <w:pPr>
        <w:jc w:val="both"/>
        <w:rPr>
          <w:sz w:val="28"/>
          <w:szCs w:val="28"/>
        </w:rPr>
      </w:pPr>
      <w:r>
        <w:rPr>
          <w:sz w:val="28"/>
          <w:szCs w:val="28"/>
        </w:rPr>
        <w:t>1.Формировать у подрастающего поколения интерес к русской православной культуре и любовь к русскому слову.</w:t>
      </w:r>
    </w:p>
    <w:p w:rsidR="0094649D" w:rsidRDefault="004F32C2" w:rsidP="005446B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80DA0">
        <w:rPr>
          <w:sz w:val="28"/>
          <w:szCs w:val="28"/>
        </w:rPr>
        <w:t>.Создавать среду для творческого общения детей и юношества.</w:t>
      </w:r>
    </w:p>
    <w:p w:rsidR="0094649D" w:rsidRDefault="004F32C2" w:rsidP="005446BE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649D">
        <w:rPr>
          <w:sz w:val="28"/>
          <w:szCs w:val="28"/>
        </w:rPr>
        <w:t>.Развивать творческие способности, коммуникативные навыки учащих</w:t>
      </w:r>
      <w:r w:rsidR="00CE207C">
        <w:rPr>
          <w:sz w:val="28"/>
          <w:szCs w:val="28"/>
        </w:rPr>
        <w:t>ся</w:t>
      </w:r>
      <w:r w:rsidR="00A43EBB">
        <w:rPr>
          <w:sz w:val="28"/>
          <w:szCs w:val="28"/>
        </w:rPr>
        <w:t>.</w:t>
      </w:r>
    </w:p>
    <w:p w:rsidR="00A43EBB" w:rsidRDefault="004F32C2" w:rsidP="005446B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3EBB">
        <w:rPr>
          <w:sz w:val="28"/>
          <w:szCs w:val="28"/>
        </w:rPr>
        <w:t>.Выявлять и поддерживать</w:t>
      </w:r>
      <w:r w:rsidR="00980DA0">
        <w:rPr>
          <w:sz w:val="28"/>
          <w:szCs w:val="28"/>
        </w:rPr>
        <w:t xml:space="preserve"> одаренных школьников</w:t>
      </w:r>
      <w:r w:rsidR="00A43EBB">
        <w:rPr>
          <w:sz w:val="28"/>
          <w:szCs w:val="28"/>
        </w:rPr>
        <w:t>.</w:t>
      </w:r>
    </w:p>
    <w:p w:rsidR="00A43EBB" w:rsidRDefault="00A43EBB" w:rsidP="005446BE">
      <w:pPr>
        <w:jc w:val="both"/>
        <w:rPr>
          <w:sz w:val="28"/>
          <w:szCs w:val="28"/>
        </w:rPr>
      </w:pPr>
    </w:p>
    <w:p w:rsidR="0094649D" w:rsidRDefault="00272857" w:rsidP="005446BE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3.Участники Фестиваля</w:t>
      </w:r>
      <w:r w:rsidR="00A43EBB" w:rsidRPr="00A43EBB">
        <w:rPr>
          <w:b/>
          <w:sz w:val="28"/>
          <w:szCs w:val="28"/>
          <w:u w:val="single"/>
        </w:rPr>
        <w:t>:</w:t>
      </w:r>
      <w:r w:rsidR="00F64B90">
        <w:rPr>
          <w:sz w:val="28"/>
          <w:szCs w:val="28"/>
        </w:rPr>
        <w:t xml:space="preserve"> к участию в Фестивале</w:t>
      </w:r>
      <w:r w:rsidR="00A43EBB">
        <w:rPr>
          <w:sz w:val="28"/>
          <w:szCs w:val="28"/>
        </w:rPr>
        <w:t xml:space="preserve"> приглашаются обучающиеся </w:t>
      </w:r>
      <w:r w:rsidR="00CB3BD8">
        <w:rPr>
          <w:sz w:val="28"/>
          <w:szCs w:val="28"/>
        </w:rPr>
        <w:t>3-4, 5-8 и 10</w:t>
      </w:r>
      <w:r w:rsidR="00F64B90">
        <w:rPr>
          <w:sz w:val="28"/>
          <w:szCs w:val="28"/>
        </w:rPr>
        <w:t>-</w:t>
      </w:r>
      <w:r w:rsidR="00A43EBB">
        <w:rPr>
          <w:sz w:val="28"/>
          <w:szCs w:val="28"/>
        </w:rPr>
        <w:t xml:space="preserve">х классов </w:t>
      </w:r>
      <w:r w:rsidR="00917169">
        <w:rPr>
          <w:sz w:val="28"/>
          <w:szCs w:val="28"/>
        </w:rPr>
        <w:t xml:space="preserve">и классные руководители </w:t>
      </w:r>
      <w:r w:rsidR="00CB3BD8">
        <w:rPr>
          <w:sz w:val="28"/>
          <w:szCs w:val="28"/>
        </w:rPr>
        <w:t>обще</w:t>
      </w:r>
      <w:r w:rsidR="00A43EBB">
        <w:rPr>
          <w:sz w:val="28"/>
          <w:szCs w:val="28"/>
        </w:rPr>
        <w:t>об</w:t>
      </w:r>
      <w:r w:rsidR="00F64B90">
        <w:rPr>
          <w:sz w:val="28"/>
          <w:szCs w:val="28"/>
        </w:rPr>
        <w:t xml:space="preserve">разовательных организаций </w:t>
      </w:r>
      <w:r w:rsidR="00CB3BD8">
        <w:rPr>
          <w:sz w:val="28"/>
          <w:szCs w:val="28"/>
        </w:rPr>
        <w:t xml:space="preserve">городского </w:t>
      </w:r>
      <w:r w:rsidR="00F64B90">
        <w:rPr>
          <w:sz w:val="28"/>
          <w:szCs w:val="28"/>
        </w:rPr>
        <w:t>округа</w:t>
      </w:r>
      <w:r w:rsidR="00CB3BD8">
        <w:rPr>
          <w:sz w:val="28"/>
          <w:szCs w:val="28"/>
        </w:rPr>
        <w:t xml:space="preserve"> </w:t>
      </w:r>
      <w:proofErr w:type="spellStart"/>
      <w:r w:rsidR="00CB3BD8">
        <w:rPr>
          <w:sz w:val="28"/>
          <w:szCs w:val="28"/>
        </w:rPr>
        <w:t>Сокольский</w:t>
      </w:r>
      <w:proofErr w:type="spellEnd"/>
    </w:p>
    <w:p w:rsidR="00A43EBB" w:rsidRDefault="00A43EBB" w:rsidP="005446BE">
      <w:pPr>
        <w:jc w:val="both"/>
        <w:rPr>
          <w:sz w:val="28"/>
          <w:szCs w:val="28"/>
        </w:rPr>
      </w:pPr>
    </w:p>
    <w:p w:rsidR="00346983" w:rsidRDefault="00272857" w:rsidP="00F64B9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4.Условия проведения Фестиваля</w:t>
      </w:r>
      <w:r w:rsidR="00A43EBB" w:rsidRPr="00A43EBB">
        <w:rPr>
          <w:b/>
          <w:sz w:val="28"/>
          <w:szCs w:val="28"/>
          <w:u w:val="single"/>
        </w:rPr>
        <w:t>:</w:t>
      </w:r>
    </w:p>
    <w:p w:rsidR="00F64B90" w:rsidRPr="00DC1DB9" w:rsidRDefault="00F64B90" w:rsidP="00F64B9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46983">
        <w:rPr>
          <w:b/>
          <w:sz w:val="28"/>
          <w:szCs w:val="28"/>
        </w:rPr>
        <w:t>Фестиваль про</w:t>
      </w:r>
      <w:r w:rsidR="00180BB5">
        <w:rPr>
          <w:b/>
          <w:sz w:val="28"/>
          <w:szCs w:val="28"/>
        </w:rPr>
        <w:t xml:space="preserve">водится в следующих </w:t>
      </w:r>
      <w:r w:rsidRPr="00346983">
        <w:rPr>
          <w:b/>
          <w:sz w:val="28"/>
          <w:szCs w:val="28"/>
        </w:rPr>
        <w:t xml:space="preserve"> номинациях:</w:t>
      </w:r>
    </w:p>
    <w:p w:rsidR="00F64B90" w:rsidRDefault="00E32870" w:rsidP="00F64B9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D9607B" w:rsidRPr="004F32C2">
        <w:rPr>
          <w:b/>
          <w:sz w:val="28"/>
          <w:szCs w:val="28"/>
        </w:rPr>
        <w:t>1</w:t>
      </w:r>
      <w:r w:rsidR="00180BB5" w:rsidRPr="004F32C2">
        <w:rPr>
          <w:b/>
          <w:sz w:val="28"/>
          <w:szCs w:val="28"/>
        </w:rPr>
        <w:t>.Мастер художественного слова</w:t>
      </w:r>
    </w:p>
    <w:p w:rsidR="00CB3BD8" w:rsidRPr="00CB3BD8" w:rsidRDefault="00CB3BD8" w:rsidP="00F64B90">
      <w:pPr>
        <w:jc w:val="both"/>
        <w:rPr>
          <w:sz w:val="28"/>
          <w:szCs w:val="28"/>
        </w:rPr>
      </w:pPr>
      <w:r w:rsidRPr="00CB3BD8">
        <w:rPr>
          <w:sz w:val="28"/>
          <w:szCs w:val="28"/>
        </w:rPr>
        <w:t>Участник номинации представляет сочинение по темам:</w:t>
      </w:r>
    </w:p>
    <w:p w:rsidR="00CB3BD8" w:rsidRDefault="00CB3BD8" w:rsidP="00CB3B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«Моя первая православная книга» (3-4 класс)</w:t>
      </w:r>
    </w:p>
    <w:p w:rsidR="00CB3BD8" w:rsidRDefault="00CB3BD8" w:rsidP="00CB3BD8">
      <w:pPr>
        <w:jc w:val="both"/>
        <w:rPr>
          <w:sz w:val="28"/>
          <w:szCs w:val="28"/>
        </w:rPr>
      </w:pPr>
      <w:r>
        <w:rPr>
          <w:sz w:val="28"/>
          <w:szCs w:val="28"/>
        </w:rPr>
        <w:t>«Православная книга в моей семье» (3-4</w:t>
      </w:r>
      <w:r w:rsidR="00E77865">
        <w:rPr>
          <w:sz w:val="28"/>
          <w:szCs w:val="28"/>
        </w:rPr>
        <w:t>, 5-6 классы</w:t>
      </w:r>
      <w:r>
        <w:rPr>
          <w:sz w:val="28"/>
          <w:szCs w:val="28"/>
        </w:rPr>
        <w:t>)</w:t>
      </w:r>
    </w:p>
    <w:p w:rsidR="00CB3BD8" w:rsidRDefault="00CB3BD8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«Идеал семьи»</w:t>
      </w:r>
      <w:r w:rsidR="00917169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на основе повести о Петре и </w:t>
      </w:r>
      <w:proofErr w:type="spellStart"/>
      <w:r>
        <w:rPr>
          <w:sz w:val="28"/>
          <w:szCs w:val="28"/>
        </w:rPr>
        <w:t>Февронии</w:t>
      </w:r>
      <w:proofErr w:type="spellEnd"/>
      <w:r>
        <w:rPr>
          <w:sz w:val="28"/>
          <w:szCs w:val="28"/>
        </w:rPr>
        <w:t xml:space="preserve"> или Поучение Владимира Мономаха»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10 класс)</w:t>
      </w:r>
    </w:p>
    <w:p w:rsidR="00CB3BD8" w:rsidRDefault="00CB3BD8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Конкурс юного чтеца духовной поэзии «Искорки Божии»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3-4 класс)</w:t>
      </w:r>
    </w:p>
    <w:p w:rsidR="002271D9" w:rsidRDefault="002271D9" w:rsidP="00F64B90">
      <w:pPr>
        <w:jc w:val="both"/>
        <w:rPr>
          <w:b/>
          <w:sz w:val="28"/>
          <w:szCs w:val="28"/>
        </w:rPr>
      </w:pPr>
    </w:p>
    <w:p w:rsidR="002271D9" w:rsidRDefault="002271D9" w:rsidP="00F64B90">
      <w:pPr>
        <w:jc w:val="both"/>
        <w:rPr>
          <w:b/>
          <w:sz w:val="28"/>
          <w:szCs w:val="28"/>
        </w:rPr>
      </w:pPr>
    </w:p>
    <w:p w:rsidR="002271D9" w:rsidRDefault="002271D9" w:rsidP="00F64B90">
      <w:pPr>
        <w:jc w:val="both"/>
        <w:rPr>
          <w:b/>
          <w:sz w:val="28"/>
          <w:szCs w:val="28"/>
        </w:rPr>
      </w:pPr>
    </w:p>
    <w:p w:rsidR="002271D9" w:rsidRDefault="002271D9" w:rsidP="00F64B90">
      <w:pPr>
        <w:jc w:val="both"/>
        <w:rPr>
          <w:b/>
          <w:sz w:val="28"/>
          <w:szCs w:val="28"/>
        </w:rPr>
      </w:pPr>
    </w:p>
    <w:p w:rsidR="002271D9" w:rsidRDefault="002271D9" w:rsidP="00F64B90">
      <w:pPr>
        <w:jc w:val="both"/>
        <w:rPr>
          <w:b/>
          <w:sz w:val="28"/>
          <w:szCs w:val="28"/>
        </w:rPr>
      </w:pPr>
    </w:p>
    <w:p w:rsidR="00CB3BD8" w:rsidRDefault="00CB3BD8" w:rsidP="00F64B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Мастер рисунка</w:t>
      </w:r>
    </w:p>
    <w:p w:rsidR="00CB3BD8" w:rsidRPr="00CB3BD8" w:rsidRDefault="00CB3BD8" w:rsidP="00F64B90">
      <w:pPr>
        <w:jc w:val="both"/>
        <w:rPr>
          <w:sz w:val="28"/>
          <w:szCs w:val="28"/>
        </w:rPr>
      </w:pPr>
      <w:r w:rsidRPr="00CB3BD8">
        <w:rPr>
          <w:sz w:val="28"/>
          <w:szCs w:val="28"/>
        </w:rPr>
        <w:t>Участник номинации представляет рисунки по теме:</w:t>
      </w:r>
    </w:p>
    <w:p w:rsidR="00CB3BD8" w:rsidRPr="00CB3BD8" w:rsidRDefault="00CB3BD8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B3BD8">
        <w:rPr>
          <w:sz w:val="28"/>
          <w:szCs w:val="28"/>
        </w:rPr>
        <w:t>Дети иллюстрируют православную книгу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3-4</w:t>
      </w:r>
      <w:r w:rsidR="00E77865">
        <w:rPr>
          <w:sz w:val="28"/>
          <w:szCs w:val="28"/>
        </w:rPr>
        <w:t>, 5-6</w:t>
      </w:r>
      <w:r>
        <w:rPr>
          <w:sz w:val="28"/>
          <w:szCs w:val="28"/>
        </w:rPr>
        <w:t xml:space="preserve"> класс</w:t>
      </w:r>
      <w:r w:rsidR="00E77865">
        <w:rPr>
          <w:sz w:val="28"/>
          <w:szCs w:val="28"/>
        </w:rPr>
        <w:t>ы</w:t>
      </w:r>
      <w:r>
        <w:rPr>
          <w:sz w:val="28"/>
          <w:szCs w:val="28"/>
        </w:rPr>
        <w:t>)</w:t>
      </w:r>
    </w:p>
    <w:p w:rsidR="004F32C2" w:rsidRDefault="004F32C2" w:rsidP="00F64B90">
      <w:pPr>
        <w:jc w:val="both"/>
        <w:rPr>
          <w:b/>
          <w:sz w:val="28"/>
          <w:szCs w:val="28"/>
        </w:rPr>
      </w:pPr>
    </w:p>
    <w:p w:rsidR="00F64B90" w:rsidRDefault="00CB3BD8" w:rsidP="00F64B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80BB5" w:rsidRPr="004F32C2">
        <w:rPr>
          <w:b/>
          <w:sz w:val="28"/>
          <w:szCs w:val="28"/>
        </w:rPr>
        <w:t>.Мультимедийная презентация</w:t>
      </w:r>
    </w:p>
    <w:p w:rsidR="0001433D" w:rsidRDefault="004F32C2" w:rsidP="0001433D">
      <w:pPr>
        <w:jc w:val="both"/>
        <w:rPr>
          <w:sz w:val="28"/>
          <w:szCs w:val="28"/>
        </w:rPr>
      </w:pPr>
      <w:r w:rsidRPr="004F32C2">
        <w:rPr>
          <w:sz w:val="28"/>
          <w:szCs w:val="28"/>
        </w:rPr>
        <w:t xml:space="preserve">Участник номинации </w:t>
      </w:r>
      <w:r w:rsidR="0001433D">
        <w:rPr>
          <w:sz w:val="28"/>
          <w:szCs w:val="28"/>
        </w:rPr>
        <w:t>представляет презентацию на следующие темы:</w:t>
      </w:r>
      <w:r w:rsidR="0001433D" w:rsidRPr="0001433D">
        <w:rPr>
          <w:sz w:val="28"/>
          <w:szCs w:val="28"/>
        </w:rPr>
        <w:t xml:space="preserve"> </w:t>
      </w:r>
    </w:p>
    <w:p w:rsidR="004F32C2" w:rsidRDefault="00CB3BD8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E32870">
        <w:rPr>
          <w:sz w:val="28"/>
          <w:szCs w:val="28"/>
        </w:rPr>
        <w:t>Пахнет яблоком, мёдом и хлебом»</w:t>
      </w:r>
      <w:r>
        <w:rPr>
          <w:sz w:val="28"/>
          <w:szCs w:val="28"/>
        </w:rPr>
        <w:t xml:space="preserve"> (О </w:t>
      </w:r>
      <w:proofErr w:type="spellStart"/>
      <w:r>
        <w:rPr>
          <w:sz w:val="28"/>
          <w:szCs w:val="28"/>
        </w:rPr>
        <w:t>спасах</w:t>
      </w:r>
      <w:proofErr w:type="spellEnd"/>
      <w:r>
        <w:rPr>
          <w:sz w:val="28"/>
          <w:szCs w:val="28"/>
        </w:rPr>
        <w:t>: яблочном, медовом, хлебно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>ореховом) (5-6 класс)</w:t>
      </w:r>
    </w:p>
    <w:p w:rsidR="00CB3BD8" w:rsidRDefault="00CB3BD8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«Православные журналы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 xml:space="preserve"> «Русский дом», «Славянка», «Виноград», «Лампадка», «Фома» и др.) (5-6 класс)</w:t>
      </w:r>
    </w:p>
    <w:p w:rsidR="00CB3BD8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«Памятники христианского искусства» (каменное, деревянное зодчество и др.) (7-8 класс)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«Православные обряды и праздники» (7-8 класс)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 Боль моя, и Гордость, и Краса»: Храмы (России, Нижегородской области, Сокольского района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на выбор участника) ( 10 класс)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 лик святой нам душу греет»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посвящена православным иконам) ( 10 класс)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«Святые воины русского православия»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7-8, 10 классы)</w:t>
      </w:r>
    </w:p>
    <w:p w:rsidR="00917169" w:rsidRPr="004F32C2" w:rsidRDefault="00917169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«Святые дочери Руси»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 блаженной Ксении Петербургской, Маргарите Тучковой и др.) ( 7-8, 10 классы)</w:t>
      </w:r>
    </w:p>
    <w:p w:rsidR="00F64B90" w:rsidRDefault="00E32870" w:rsidP="00F64B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80BB5" w:rsidRPr="0001433D">
        <w:rPr>
          <w:b/>
          <w:sz w:val="28"/>
          <w:szCs w:val="28"/>
        </w:rPr>
        <w:t>.Фотогалерея</w:t>
      </w:r>
    </w:p>
    <w:p w:rsidR="00E32870" w:rsidRDefault="0001433D" w:rsidP="00F64B90">
      <w:pPr>
        <w:jc w:val="both"/>
        <w:rPr>
          <w:sz w:val="28"/>
          <w:szCs w:val="28"/>
        </w:rPr>
      </w:pPr>
      <w:r w:rsidRPr="0001433D">
        <w:rPr>
          <w:sz w:val="28"/>
          <w:szCs w:val="28"/>
        </w:rPr>
        <w:t xml:space="preserve">Участник номинации </w:t>
      </w:r>
      <w:r w:rsidR="003077BB">
        <w:rPr>
          <w:sz w:val="28"/>
          <w:szCs w:val="28"/>
        </w:rPr>
        <w:t xml:space="preserve">представляет </w:t>
      </w:r>
      <w:r w:rsidR="00E32870">
        <w:rPr>
          <w:sz w:val="28"/>
          <w:szCs w:val="28"/>
        </w:rPr>
        <w:t xml:space="preserve"> </w:t>
      </w:r>
      <w:r w:rsidR="003077BB">
        <w:rPr>
          <w:sz w:val="28"/>
          <w:szCs w:val="28"/>
        </w:rPr>
        <w:t>фотографии</w:t>
      </w:r>
      <w:r w:rsidR="00F30228">
        <w:rPr>
          <w:sz w:val="28"/>
          <w:szCs w:val="28"/>
        </w:rPr>
        <w:t xml:space="preserve"> (формат А</w:t>
      </w:r>
      <w:proofErr w:type="gramStart"/>
      <w:r w:rsidR="00F30228">
        <w:rPr>
          <w:sz w:val="28"/>
          <w:szCs w:val="28"/>
        </w:rPr>
        <w:t>4</w:t>
      </w:r>
      <w:proofErr w:type="gramEnd"/>
      <w:r w:rsidR="00F30228">
        <w:rPr>
          <w:sz w:val="28"/>
          <w:szCs w:val="28"/>
        </w:rPr>
        <w:t xml:space="preserve">) </w:t>
      </w:r>
      <w:r w:rsidR="00E32870">
        <w:rPr>
          <w:sz w:val="28"/>
          <w:szCs w:val="28"/>
        </w:rPr>
        <w:t xml:space="preserve">  по темам: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«Красота Божьего мира»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«Памятники христианского искусства»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«Взгляд в вечность» (старинные церковные раритеты»)</w:t>
      </w:r>
    </w:p>
    <w:p w:rsidR="0001433D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77BB">
        <w:rPr>
          <w:sz w:val="28"/>
          <w:szCs w:val="28"/>
        </w:rPr>
        <w:t>К фотографии должно быть приложено описание, в котором автор рассказывает о событиях или местах, изображенных на фотог</w:t>
      </w:r>
      <w:r w:rsidR="00F30228">
        <w:rPr>
          <w:sz w:val="28"/>
          <w:szCs w:val="28"/>
        </w:rPr>
        <w:t>рафии</w:t>
      </w:r>
      <w:r w:rsidR="00D44575">
        <w:rPr>
          <w:sz w:val="28"/>
          <w:szCs w:val="28"/>
        </w:rPr>
        <w:t>.</w:t>
      </w:r>
    </w:p>
    <w:p w:rsidR="003077BB" w:rsidRDefault="00E32870" w:rsidP="00F64B90">
      <w:pPr>
        <w:jc w:val="both"/>
        <w:rPr>
          <w:b/>
          <w:sz w:val="28"/>
          <w:szCs w:val="28"/>
        </w:rPr>
      </w:pPr>
      <w:r w:rsidRPr="00E32870">
        <w:rPr>
          <w:b/>
          <w:sz w:val="28"/>
          <w:szCs w:val="28"/>
        </w:rPr>
        <w:t>5. Рефераты</w:t>
      </w:r>
      <w:r>
        <w:rPr>
          <w:b/>
          <w:sz w:val="28"/>
          <w:szCs w:val="28"/>
        </w:rPr>
        <w:t>. Творческие работы</w:t>
      </w:r>
    </w:p>
    <w:p w:rsidR="00E32870" w:rsidRDefault="00E32870" w:rsidP="00F64B90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Участник номинации представляет работы по темам:</w:t>
      </w:r>
    </w:p>
    <w:p w:rsidR="00E32870" w:rsidRDefault="00E32870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«Пахнет яблоком, мёдом и хлебом» (О </w:t>
      </w:r>
      <w:proofErr w:type="spellStart"/>
      <w:r>
        <w:rPr>
          <w:sz w:val="28"/>
          <w:szCs w:val="28"/>
        </w:rPr>
        <w:t>спасах</w:t>
      </w:r>
      <w:proofErr w:type="spellEnd"/>
      <w:r>
        <w:rPr>
          <w:sz w:val="28"/>
          <w:szCs w:val="28"/>
        </w:rPr>
        <w:t>: яблочном, медовом, хлебно</w:t>
      </w:r>
      <w:proofErr w:type="gramStart"/>
      <w:r>
        <w:rPr>
          <w:sz w:val="28"/>
          <w:szCs w:val="28"/>
        </w:rPr>
        <w:t>м(</w:t>
      </w:r>
      <w:proofErr w:type="gramEnd"/>
      <w:r>
        <w:rPr>
          <w:sz w:val="28"/>
          <w:szCs w:val="28"/>
        </w:rPr>
        <w:t>ореховом) (5-6 класс)</w:t>
      </w:r>
    </w:p>
    <w:p w:rsidR="00E32870" w:rsidRDefault="00E32870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>«Православные журналы</w:t>
      </w:r>
      <w:proofErr w:type="gramStart"/>
      <w:r>
        <w:rPr>
          <w:sz w:val="28"/>
          <w:szCs w:val="28"/>
        </w:rPr>
        <w:t>»(</w:t>
      </w:r>
      <w:proofErr w:type="gramEnd"/>
      <w:r>
        <w:rPr>
          <w:sz w:val="28"/>
          <w:szCs w:val="28"/>
        </w:rPr>
        <w:t xml:space="preserve"> «Русский дом», «Славянка», «Виноград», «Лампадка», «Фома» и др.) (5-6 класс)</w:t>
      </w:r>
    </w:p>
    <w:p w:rsidR="00E32870" w:rsidRDefault="00E32870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>«Памятники христианского искусства» (каменное, деревянное зодчество и др.) (7-8 класс)</w:t>
      </w:r>
    </w:p>
    <w:p w:rsidR="00E32870" w:rsidRDefault="00E32870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>«Православные обряды и праздники» (7-8 класс)</w:t>
      </w:r>
    </w:p>
    <w:p w:rsidR="00E77865" w:rsidRDefault="00E77865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«Православная традиция в творчестве современных писателей»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Е.Поселянин «</w:t>
      </w:r>
      <w:proofErr w:type="spellStart"/>
      <w:r>
        <w:rPr>
          <w:sz w:val="28"/>
          <w:szCs w:val="28"/>
        </w:rPr>
        <w:t>Николка</w:t>
      </w:r>
      <w:proofErr w:type="spellEnd"/>
      <w:r>
        <w:rPr>
          <w:sz w:val="28"/>
          <w:szCs w:val="28"/>
        </w:rPr>
        <w:t xml:space="preserve">», Ю.Вознесенский «Путь Кассандры»,  Н.Коняев «Никола хлебный», </w:t>
      </w:r>
      <w:proofErr w:type="spellStart"/>
      <w:r>
        <w:rPr>
          <w:sz w:val="28"/>
          <w:szCs w:val="28"/>
        </w:rPr>
        <w:t>В.Крупин</w:t>
      </w:r>
      <w:proofErr w:type="spellEnd"/>
      <w:r>
        <w:rPr>
          <w:sz w:val="28"/>
          <w:szCs w:val="28"/>
        </w:rPr>
        <w:t xml:space="preserve"> «Время горящей спички», </w:t>
      </w:r>
      <w:proofErr w:type="spellStart"/>
      <w:r>
        <w:rPr>
          <w:sz w:val="28"/>
          <w:szCs w:val="28"/>
        </w:rPr>
        <w:t>Б.А.Ганго</w:t>
      </w:r>
      <w:proofErr w:type="spellEnd"/>
      <w:r>
        <w:rPr>
          <w:sz w:val="28"/>
          <w:szCs w:val="28"/>
        </w:rPr>
        <w:t xml:space="preserve"> «До первой звезды» ( 10 класс)</w:t>
      </w:r>
    </w:p>
    <w:p w:rsidR="00E77865" w:rsidRDefault="00E77865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>«Молитва в русской поэзии» (7-8, 10 классы)</w:t>
      </w:r>
    </w:p>
    <w:p w:rsidR="002271D9" w:rsidRDefault="002271D9" w:rsidP="00E32870">
      <w:pPr>
        <w:jc w:val="both"/>
        <w:rPr>
          <w:sz w:val="28"/>
          <w:szCs w:val="28"/>
        </w:rPr>
      </w:pPr>
    </w:p>
    <w:p w:rsidR="002271D9" w:rsidRDefault="002271D9" w:rsidP="00E32870">
      <w:pPr>
        <w:jc w:val="both"/>
        <w:rPr>
          <w:sz w:val="28"/>
          <w:szCs w:val="28"/>
        </w:rPr>
      </w:pPr>
    </w:p>
    <w:p w:rsidR="002271D9" w:rsidRDefault="002271D9" w:rsidP="00E32870">
      <w:pPr>
        <w:jc w:val="both"/>
        <w:rPr>
          <w:sz w:val="28"/>
          <w:szCs w:val="28"/>
        </w:rPr>
      </w:pPr>
    </w:p>
    <w:p w:rsidR="002271D9" w:rsidRDefault="002271D9" w:rsidP="00E32870">
      <w:pPr>
        <w:jc w:val="both"/>
        <w:rPr>
          <w:sz w:val="28"/>
          <w:szCs w:val="28"/>
        </w:rPr>
      </w:pPr>
    </w:p>
    <w:p w:rsidR="002271D9" w:rsidRDefault="002271D9" w:rsidP="00E32870">
      <w:pPr>
        <w:jc w:val="both"/>
        <w:rPr>
          <w:sz w:val="28"/>
          <w:szCs w:val="28"/>
        </w:rPr>
      </w:pPr>
    </w:p>
    <w:p w:rsidR="00E77865" w:rsidRDefault="00E77865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«Тема патриотизма в православной книге»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на основе Жития преподобного Сергия Радонежского) ( 10 класс)</w:t>
      </w:r>
    </w:p>
    <w:p w:rsidR="00E77865" w:rsidRDefault="00E77865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«Святые воины русского православия» (7-8, 10 классы) </w:t>
      </w:r>
    </w:p>
    <w:p w:rsidR="00E77865" w:rsidRDefault="00E77865" w:rsidP="00E32870">
      <w:pPr>
        <w:jc w:val="both"/>
        <w:rPr>
          <w:sz w:val="28"/>
          <w:szCs w:val="28"/>
        </w:rPr>
      </w:pPr>
      <w:r>
        <w:rPr>
          <w:sz w:val="28"/>
          <w:szCs w:val="28"/>
        </w:rPr>
        <w:t>«Первая библиотека Древней Руси» (о библиотеке Ярослава Мудрого) (7-8,10 классы)</w:t>
      </w:r>
    </w:p>
    <w:p w:rsidR="00917169" w:rsidRPr="004F32C2" w:rsidRDefault="00917169" w:rsidP="009171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«Святые дочери Руси»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 блаженной Ксении Петербургской, Маргарите Тучковой и др.) ( 7-8, 10 классы)</w:t>
      </w:r>
    </w:p>
    <w:p w:rsidR="002271D9" w:rsidRPr="002271D9" w:rsidRDefault="002271D9" w:rsidP="00E3287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«Жить с достоинством. Воспитание нравственности на примерах детской литературы»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для классных руководителей)</w:t>
      </w:r>
    </w:p>
    <w:p w:rsidR="00BF6885" w:rsidRPr="00DB31AB" w:rsidRDefault="00272857" w:rsidP="001A0DD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5.Порядок проведения Фестиваля</w:t>
      </w:r>
      <w:r w:rsidR="009A7937" w:rsidRPr="00DB31AB">
        <w:rPr>
          <w:b/>
          <w:sz w:val="28"/>
          <w:szCs w:val="28"/>
          <w:u w:val="single"/>
        </w:rPr>
        <w:t>:</w:t>
      </w:r>
    </w:p>
    <w:p w:rsidR="00BF6885" w:rsidRPr="00DB31AB" w:rsidRDefault="009A7937" w:rsidP="001A0DDB">
      <w:pPr>
        <w:jc w:val="both"/>
        <w:rPr>
          <w:sz w:val="28"/>
          <w:szCs w:val="28"/>
        </w:rPr>
      </w:pPr>
      <w:r w:rsidRPr="00DB31AB">
        <w:rPr>
          <w:sz w:val="28"/>
          <w:szCs w:val="28"/>
        </w:rPr>
        <w:t xml:space="preserve"> </w:t>
      </w:r>
      <w:r w:rsidR="00DB31AB" w:rsidRPr="00DB31AB">
        <w:rPr>
          <w:sz w:val="28"/>
          <w:szCs w:val="28"/>
        </w:rPr>
        <w:t xml:space="preserve">Фестиваль состоится </w:t>
      </w:r>
      <w:r w:rsidR="00272857">
        <w:rPr>
          <w:sz w:val="28"/>
          <w:szCs w:val="28"/>
        </w:rPr>
        <w:t>с</w:t>
      </w:r>
      <w:r w:rsidR="00B20E6E">
        <w:rPr>
          <w:sz w:val="28"/>
          <w:szCs w:val="28"/>
        </w:rPr>
        <w:t xml:space="preserve"> 19</w:t>
      </w:r>
      <w:r w:rsidR="00E77865">
        <w:rPr>
          <w:sz w:val="28"/>
          <w:szCs w:val="28"/>
        </w:rPr>
        <w:t xml:space="preserve"> </w:t>
      </w:r>
      <w:r w:rsidR="00272857">
        <w:rPr>
          <w:sz w:val="28"/>
          <w:szCs w:val="28"/>
        </w:rPr>
        <w:t xml:space="preserve"> по 23 </w:t>
      </w:r>
      <w:r w:rsidR="00E77865">
        <w:rPr>
          <w:sz w:val="28"/>
          <w:szCs w:val="28"/>
        </w:rPr>
        <w:t>апреля 2021</w:t>
      </w:r>
      <w:r w:rsidR="00BF6885" w:rsidRPr="00DB31AB">
        <w:rPr>
          <w:sz w:val="28"/>
          <w:szCs w:val="28"/>
        </w:rPr>
        <w:t xml:space="preserve"> года</w:t>
      </w:r>
      <w:r w:rsidR="00DC1DB9" w:rsidRPr="00DB31AB">
        <w:rPr>
          <w:sz w:val="28"/>
          <w:szCs w:val="28"/>
        </w:rPr>
        <w:t>.</w:t>
      </w:r>
      <w:r w:rsidR="00BF6885" w:rsidRPr="00DB31AB">
        <w:rPr>
          <w:sz w:val="28"/>
          <w:szCs w:val="28"/>
        </w:rPr>
        <w:t xml:space="preserve">  Для участия в Фестивале </w:t>
      </w:r>
      <w:r w:rsidR="00E77865">
        <w:rPr>
          <w:sz w:val="28"/>
          <w:szCs w:val="28"/>
        </w:rPr>
        <w:t xml:space="preserve"> участник </w:t>
      </w:r>
      <w:r w:rsidR="00BF6885" w:rsidRPr="00DB31AB">
        <w:rPr>
          <w:sz w:val="28"/>
          <w:szCs w:val="28"/>
        </w:rPr>
        <w:t xml:space="preserve"> предоставля</w:t>
      </w:r>
      <w:r w:rsidR="00E77865">
        <w:rPr>
          <w:sz w:val="28"/>
          <w:szCs w:val="28"/>
        </w:rPr>
        <w:t>е</w:t>
      </w:r>
      <w:r w:rsidR="00BF6885" w:rsidRPr="00DB31AB">
        <w:rPr>
          <w:sz w:val="28"/>
          <w:szCs w:val="28"/>
        </w:rPr>
        <w:t xml:space="preserve">т </w:t>
      </w:r>
      <w:r w:rsidR="00D9607B" w:rsidRPr="00DB31AB">
        <w:rPr>
          <w:sz w:val="28"/>
          <w:szCs w:val="28"/>
        </w:rPr>
        <w:t>зая</w:t>
      </w:r>
      <w:r w:rsidR="00875F55" w:rsidRPr="00DB31AB">
        <w:rPr>
          <w:sz w:val="28"/>
          <w:szCs w:val="28"/>
        </w:rPr>
        <w:t xml:space="preserve">вку не позднее </w:t>
      </w:r>
      <w:r w:rsidR="00B20E6E">
        <w:rPr>
          <w:sz w:val="28"/>
          <w:szCs w:val="28"/>
        </w:rPr>
        <w:t xml:space="preserve"> 14</w:t>
      </w:r>
      <w:r w:rsidR="00E77865">
        <w:rPr>
          <w:sz w:val="28"/>
          <w:szCs w:val="28"/>
        </w:rPr>
        <w:t xml:space="preserve"> апреля 2021</w:t>
      </w:r>
      <w:r w:rsidR="00BF6885" w:rsidRPr="00DB31AB">
        <w:rPr>
          <w:sz w:val="28"/>
          <w:szCs w:val="28"/>
        </w:rPr>
        <w:t xml:space="preserve"> года. </w:t>
      </w:r>
    </w:p>
    <w:p w:rsidR="00BF6885" w:rsidRDefault="00BF6885" w:rsidP="00917169">
      <w:pPr>
        <w:jc w:val="both"/>
        <w:rPr>
          <w:sz w:val="28"/>
          <w:szCs w:val="28"/>
        </w:rPr>
      </w:pPr>
      <w:r w:rsidRPr="00DB31AB">
        <w:rPr>
          <w:sz w:val="28"/>
          <w:szCs w:val="28"/>
        </w:rPr>
        <w:t xml:space="preserve">Все участники представляют свою работу в любой из предложенных номинаций.  </w:t>
      </w:r>
      <w:proofErr w:type="gramStart"/>
      <w:r w:rsidRPr="00DB31AB">
        <w:rPr>
          <w:sz w:val="28"/>
          <w:szCs w:val="28"/>
        </w:rPr>
        <w:t>Выступающему</w:t>
      </w:r>
      <w:proofErr w:type="gramEnd"/>
      <w:r w:rsidRPr="00DB31AB">
        <w:rPr>
          <w:sz w:val="28"/>
          <w:szCs w:val="28"/>
        </w:rPr>
        <w:t xml:space="preserve"> предос</w:t>
      </w:r>
      <w:r w:rsidR="00272857">
        <w:rPr>
          <w:sz w:val="28"/>
          <w:szCs w:val="28"/>
        </w:rPr>
        <w:t xml:space="preserve">тавляется </w:t>
      </w:r>
      <w:r w:rsidR="007F1258" w:rsidRPr="00DB31AB">
        <w:rPr>
          <w:sz w:val="28"/>
          <w:szCs w:val="28"/>
        </w:rPr>
        <w:t>5</w:t>
      </w:r>
      <w:r w:rsidR="00272857">
        <w:rPr>
          <w:sz w:val="28"/>
          <w:szCs w:val="28"/>
        </w:rPr>
        <w:t>-7</w:t>
      </w:r>
      <w:r w:rsidR="007F1258" w:rsidRPr="00DB31AB">
        <w:rPr>
          <w:sz w:val="28"/>
          <w:szCs w:val="28"/>
        </w:rPr>
        <w:t xml:space="preserve"> минут для выступления</w:t>
      </w:r>
      <w:r w:rsidRPr="00DB31AB">
        <w:rPr>
          <w:sz w:val="28"/>
          <w:szCs w:val="28"/>
        </w:rPr>
        <w:t>.</w:t>
      </w:r>
    </w:p>
    <w:p w:rsidR="00272857" w:rsidRDefault="00B20E6E" w:rsidP="009171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19</w:t>
      </w:r>
      <w:r w:rsidR="00272857">
        <w:rPr>
          <w:sz w:val="28"/>
          <w:szCs w:val="28"/>
        </w:rPr>
        <w:t xml:space="preserve"> апрел</w:t>
      </w:r>
      <w:proofErr w:type="gramStart"/>
      <w:r w:rsidR="00272857">
        <w:rPr>
          <w:sz w:val="28"/>
          <w:szCs w:val="28"/>
        </w:rPr>
        <w:t>я-</w:t>
      </w:r>
      <w:proofErr w:type="gramEnd"/>
      <w:r w:rsidR="00272857">
        <w:rPr>
          <w:sz w:val="28"/>
          <w:szCs w:val="28"/>
        </w:rPr>
        <w:t xml:space="preserve"> защита </w:t>
      </w:r>
      <w:proofErr w:type="spellStart"/>
      <w:r w:rsidR="00272857">
        <w:rPr>
          <w:sz w:val="28"/>
          <w:szCs w:val="28"/>
        </w:rPr>
        <w:t>мультимедийных</w:t>
      </w:r>
      <w:proofErr w:type="spellEnd"/>
      <w:r w:rsidR="00272857">
        <w:rPr>
          <w:sz w:val="28"/>
          <w:szCs w:val="28"/>
        </w:rPr>
        <w:t xml:space="preserve"> презентаций</w:t>
      </w:r>
    </w:p>
    <w:p w:rsidR="00272857" w:rsidRDefault="00B20E6E" w:rsidP="00917169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72857">
        <w:rPr>
          <w:sz w:val="28"/>
          <w:szCs w:val="28"/>
        </w:rPr>
        <w:t xml:space="preserve"> апрел</w:t>
      </w:r>
      <w:proofErr w:type="gramStart"/>
      <w:r w:rsidR="00272857">
        <w:rPr>
          <w:sz w:val="28"/>
          <w:szCs w:val="28"/>
        </w:rPr>
        <w:t>я-</w:t>
      </w:r>
      <w:proofErr w:type="gramEnd"/>
      <w:r w:rsidR="00272857">
        <w:rPr>
          <w:sz w:val="28"/>
          <w:szCs w:val="28"/>
        </w:rPr>
        <w:t xml:space="preserve"> конкурс рисунков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фотогалерея</w:t>
      </w:r>
      <w:proofErr w:type="spellEnd"/>
    </w:p>
    <w:p w:rsidR="00272857" w:rsidRDefault="00B20E6E" w:rsidP="00917169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272857">
        <w:rPr>
          <w:sz w:val="28"/>
          <w:szCs w:val="28"/>
        </w:rPr>
        <w:t xml:space="preserve"> апрел</w:t>
      </w:r>
      <w:proofErr w:type="gramStart"/>
      <w:r w:rsidR="00272857">
        <w:rPr>
          <w:sz w:val="28"/>
          <w:szCs w:val="28"/>
        </w:rPr>
        <w:t>я-</w:t>
      </w:r>
      <w:proofErr w:type="gramEnd"/>
      <w:r w:rsidR="00272857">
        <w:rPr>
          <w:sz w:val="28"/>
          <w:szCs w:val="28"/>
        </w:rPr>
        <w:t xml:space="preserve"> конкурс юных чтецов</w:t>
      </w:r>
    </w:p>
    <w:p w:rsidR="00272857" w:rsidRDefault="00B20E6E" w:rsidP="00917169">
      <w:pPr>
        <w:jc w:val="both"/>
        <w:rPr>
          <w:sz w:val="28"/>
          <w:szCs w:val="28"/>
        </w:rPr>
      </w:pPr>
      <w:r>
        <w:rPr>
          <w:sz w:val="28"/>
          <w:szCs w:val="28"/>
        </w:rPr>
        <w:t>22-23</w:t>
      </w:r>
      <w:r w:rsidR="00272857">
        <w:rPr>
          <w:sz w:val="28"/>
          <w:szCs w:val="28"/>
        </w:rPr>
        <w:t xml:space="preserve"> апрел</w:t>
      </w:r>
      <w:proofErr w:type="gramStart"/>
      <w:r w:rsidR="00272857">
        <w:rPr>
          <w:sz w:val="28"/>
          <w:szCs w:val="28"/>
        </w:rPr>
        <w:t>я-</w:t>
      </w:r>
      <w:proofErr w:type="gramEnd"/>
      <w:r w:rsidR="002728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защита рефератов, творческих работ</w:t>
      </w:r>
    </w:p>
    <w:p w:rsidR="00730459" w:rsidRDefault="00B20E6E" w:rsidP="00B20E6E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917169">
        <w:rPr>
          <w:b/>
          <w:sz w:val="28"/>
          <w:szCs w:val="28"/>
          <w:u w:val="single"/>
        </w:rPr>
        <w:t>6.Подведение итогов</w:t>
      </w:r>
      <w:r w:rsidR="00272857">
        <w:rPr>
          <w:b/>
          <w:sz w:val="28"/>
          <w:szCs w:val="28"/>
          <w:u w:val="single"/>
        </w:rPr>
        <w:t xml:space="preserve"> Фестиваля</w:t>
      </w:r>
      <w:r w:rsidR="00730459">
        <w:rPr>
          <w:b/>
          <w:sz w:val="28"/>
          <w:szCs w:val="28"/>
          <w:u w:val="single"/>
        </w:rPr>
        <w:t xml:space="preserve">: </w:t>
      </w:r>
    </w:p>
    <w:p w:rsidR="00730459" w:rsidRPr="00730459" w:rsidRDefault="00BF6885" w:rsidP="00730459">
      <w:pPr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Фестиваля</w:t>
      </w:r>
      <w:r w:rsidR="00730459" w:rsidRPr="00730459">
        <w:rPr>
          <w:sz w:val="28"/>
          <w:szCs w:val="28"/>
        </w:rPr>
        <w:t xml:space="preserve"> получат сертификат </w:t>
      </w:r>
      <w:r>
        <w:rPr>
          <w:sz w:val="28"/>
          <w:szCs w:val="28"/>
        </w:rPr>
        <w:t>участника. По итогам Фестиваля жюри определит лучших участников</w:t>
      </w:r>
      <w:r w:rsidR="00730459" w:rsidRPr="00730459">
        <w:rPr>
          <w:sz w:val="28"/>
          <w:szCs w:val="28"/>
        </w:rPr>
        <w:t>, которые будут отмечены дипломами.</w:t>
      </w:r>
    </w:p>
    <w:p w:rsidR="001A0DDB" w:rsidRPr="001A0DDB" w:rsidRDefault="001A0DDB" w:rsidP="001A0DDB">
      <w:pPr>
        <w:spacing w:line="360" w:lineRule="auto"/>
        <w:rPr>
          <w:b/>
          <w:sz w:val="28"/>
          <w:szCs w:val="28"/>
          <w:u w:val="single"/>
        </w:rPr>
      </w:pPr>
      <w:r w:rsidRPr="001A0DDB">
        <w:rPr>
          <w:b/>
          <w:sz w:val="28"/>
          <w:szCs w:val="28"/>
          <w:u w:val="single"/>
        </w:rPr>
        <w:t>7. Состав жюри</w:t>
      </w:r>
    </w:p>
    <w:p w:rsidR="001A0DDB" w:rsidRDefault="001A0DDB" w:rsidP="001A0DDB">
      <w:pPr>
        <w:jc w:val="both"/>
        <w:rPr>
          <w:sz w:val="28"/>
          <w:szCs w:val="28"/>
        </w:rPr>
      </w:pPr>
      <w:r w:rsidRPr="008402C4">
        <w:rPr>
          <w:sz w:val="28"/>
          <w:szCs w:val="28"/>
        </w:rPr>
        <w:t>Итоги подвод</w:t>
      </w:r>
      <w:r>
        <w:rPr>
          <w:sz w:val="28"/>
          <w:szCs w:val="28"/>
        </w:rPr>
        <w:t>ят члены жюри Фестиваля</w:t>
      </w:r>
      <w:r w:rsidRPr="008402C4">
        <w:rPr>
          <w:sz w:val="28"/>
          <w:szCs w:val="28"/>
        </w:rPr>
        <w:t xml:space="preserve">. </w:t>
      </w:r>
    </w:p>
    <w:p w:rsidR="001A0DDB" w:rsidRPr="008402C4" w:rsidRDefault="001A0DDB" w:rsidP="001A0DDB">
      <w:pPr>
        <w:jc w:val="both"/>
        <w:rPr>
          <w:sz w:val="28"/>
          <w:szCs w:val="28"/>
        </w:rPr>
      </w:pPr>
      <w:r w:rsidRPr="008402C4">
        <w:rPr>
          <w:sz w:val="28"/>
          <w:szCs w:val="28"/>
        </w:rPr>
        <w:t>Состав жюри:</w:t>
      </w:r>
    </w:p>
    <w:p w:rsidR="001A0DDB" w:rsidRDefault="00272857" w:rsidP="001A0D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Добрынина Е.В.- заведующая ИДК </w:t>
      </w:r>
      <w:r w:rsidR="001A0DDB" w:rsidRPr="008402C4">
        <w:rPr>
          <w:sz w:val="28"/>
          <w:szCs w:val="28"/>
        </w:rPr>
        <w:t xml:space="preserve"> отдела образования, председатель жюри.</w:t>
      </w:r>
    </w:p>
    <w:p w:rsidR="00917169" w:rsidRDefault="00917169" w:rsidP="001A0DDB">
      <w:pPr>
        <w:jc w:val="both"/>
        <w:rPr>
          <w:sz w:val="28"/>
          <w:szCs w:val="28"/>
        </w:rPr>
      </w:pPr>
      <w:r>
        <w:rPr>
          <w:sz w:val="28"/>
          <w:szCs w:val="28"/>
        </w:rPr>
        <w:t>Тимина Г.А.- методист отдела образования</w:t>
      </w:r>
    </w:p>
    <w:p w:rsidR="0011086B" w:rsidRPr="008402C4" w:rsidRDefault="0011086B" w:rsidP="001A0DD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Запекина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С.А.-методист</w:t>
      </w:r>
      <w:proofErr w:type="spellEnd"/>
      <w:r>
        <w:rPr>
          <w:sz w:val="28"/>
          <w:szCs w:val="28"/>
        </w:rPr>
        <w:t xml:space="preserve"> отдела образования</w:t>
      </w:r>
    </w:p>
    <w:p w:rsidR="001A0DDB" w:rsidRPr="00EB7D2B" w:rsidRDefault="009329E2" w:rsidP="001A0DDB">
      <w:pPr>
        <w:jc w:val="both"/>
        <w:rPr>
          <w:i/>
          <w:sz w:val="28"/>
          <w:szCs w:val="28"/>
        </w:rPr>
      </w:pPr>
      <w:proofErr w:type="spellStart"/>
      <w:r>
        <w:rPr>
          <w:sz w:val="28"/>
          <w:szCs w:val="28"/>
        </w:rPr>
        <w:t>Паткина</w:t>
      </w:r>
      <w:proofErr w:type="spellEnd"/>
      <w:r w:rsidR="00272857">
        <w:rPr>
          <w:sz w:val="28"/>
          <w:szCs w:val="28"/>
        </w:rPr>
        <w:t xml:space="preserve"> Е.Г.</w:t>
      </w:r>
      <w:r>
        <w:rPr>
          <w:sz w:val="28"/>
          <w:szCs w:val="28"/>
        </w:rPr>
        <w:t>- работник епархии</w:t>
      </w:r>
    </w:p>
    <w:p w:rsidR="001A0DDB" w:rsidRPr="004049B4" w:rsidRDefault="001A0DDB" w:rsidP="001A0DDB">
      <w:pPr>
        <w:tabs>
          <w:tab w:val="left" w:pos="1935"/>
        </w:tabs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Сисягина</w:t>
      </w:r>
      <w:proofErr w:type="spellEnd"/>
      <w:r>
        <w:rPr>
          <w:sz w:val="28"/>
          <w:szCs w:val="28"/>
          <w:lang w:eastAsia="en-US"/>
        </w:rPr>
        <w:t xml:space="preserve"> В.И.</w:t>
      </w:r>
      <w:r w:rsidR="00A82CC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-</w:t>
      </w:r>
      <w:r w:rsidR="00A82CCA">
        <w:rPr>
          <w:sz w:val="28"/>
          <w:szCs w:val="28"/>
          <w:lang w:eastAsia="en-US"/>
        </w:rPr>
        <w:t xml:space="preserve"> </w:t>
      </w:r>
      <w:r w:rsidRPr="004049B4">
        <w:rPr>
          <w:sz w:val="28"/>
          <w:szCs w:val="28"/>
          <w:lang w:eastAsia="en-US"/>
        </w:rPr>
        <w:t xml:space="preserve">организатор экскурсий </w:t>
      </w:r>
      <w:r>
        <w:rPr>
          <w:sz w:val="28"/>
          <w:szCs w:val="28"/>
          <w:lang w:eastAsia="en-US"/>
        </w:rPr>
        <w:t>МКУК «</w:t>
      </w:r>
      <w:proofErr w:type="spellStart"/>
      <w:r>
        <w:rPr>
          <w:sz w:val="28"/>
          <w:szCs w:val="28"/>
          <w:lang w:eastAsia="en-US"/>
        </w:rPr>
        <w:t>Сокольский</w:t>
      </w:r>
      <w:proofErr w:type="spellEnd"/>
      <w:r>
        <w:rPr>
          <w:sz w:val="28"/>
          <w:szCs w:val="28"/>
          <w:lang w:eastAsia="en-US"/>
        </w:rPr>
        <w:t xml:space="preserve"> народный краеведческий музей»  (по согласованию).</w:t>
      </w:r>
    </w:p>
    <w:p w:rsidR="001A0DDB" w:rsidRDefault="001A0DDB" w:rsidP="001A0DDB">
      <w:pPr>
        <w:tabs>
          <w:tab w:val="left" w:pos="1935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Макарова Н</w:t>
      </w:r>
      <w:r w:rsidRPr="0079616B">
        <w:rPr>
          <w:sz w:val="28"/>
          <w:szCs w:val="28"/>
          <w:lang w:eastAsia="en-US"/>
        </w:rPr>
        <w:t>.Н.-</w:t>
      </w:r>
      <w:r w:rsidRPr="00F27669">
        <w:rPr>
          <w:color w:val="FF0000"/>
          <w:sz w:val="28"/>
          <w:szCs w:val="28"/>
          <w:lang w:eastAsia="en-US"/>
        </w:rPr>
        <w:t xml:space="preserve"> </w:t>
      </w:r>
      <w:r w:rsidRPr="004049B4">
        <w:rPr>
          <w:sz w:val="28"/>
          <w:szCs w:val="28"/>
          <w:lang w:eastAsia="en-US"/>
        </w:rPr>
        <w:t>методист по научно-просветительской деятельности</w:t>
      </w:r>
      <w:r>
        <w:rPr>
          <w:sz w:val="28"/>
          <w:szCs w:val="28"/>
          <w:lang w:eastAsia="en-US"/>
        </w:rPr>
        <w:t xml:space="preserve"> МКУК «</w:t>
      </w:r>
      <w:proofErr w:type="spellStart"/>
      <w:r>
        <w:rPr>
          <w:sz w:val="28"/>
          <w:szCs w:val="28"/>
          <w:lang w:eastAsia="en-US"/>
        </w:rPr>
        <w:t>Сокольский</w:t>
      </w:r>
      <w:proofErr w:type="spellEnd"/>
      <w:r>
        <w:rPr>
          <w:sz w:val="28"/>
          <w:szCs w:val="28"/>
          <w:lang w:eastAsia="en-US"/>
        </w:rPr>
        <w:t xml:space="preserve"> народный краеведческий музей»  (по согласованию).</w:t>
      </w:r>
    </w:p>
    <w:p w:rsidR="00DB31AB" w:rsidRDefault="00DB31AB" w:rsidP="004B1433">
      <w:pPr>
        <w:ind w:left="360"/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917169" w:rsidRDefault="00917169" w:rsidP="00B20E6E">
      <w:pPr>
        <w:rPr>
          <w:b/>
          <w:sz w:val="28"/>
          <w:szCs w:val="28"/>
          <w:u w:val="single"/>
        </w:rPr>
      </w:pPr>
    </w:p>
    <w:p w:rsidR="00DB31AB" w:rsidRDefault="00B20E6E" w:rsidP="00B20E6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8.Критерии оценивания работ: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b/>
          <w:bCs/>
          <w:sz w:val="28"/>
          <w:szCs w:val="28"/>
          <w:shd w:val="clear" w:color="auto" w:fill="FFFFFF"/>
        </w:rPr>
        <w:t>Сочинение</w:t>
      </w:r>
      <w:r w:rsidRPr="002271D9">
        <w:rPr>
          <w:sz w:val="28"/>
          <w:szCs w:val="28"/>
          <w:shd w:val="clear" w:color="auto" w:fill="FFFFFF"/>
        </w:rPr>
        <w:t> оценивается по пяти </w:t>
      </w:r>
      <w:r w:rsidRPr="002271D9">
        <w:rPr>
          <w:b/>
          <w:bCs/>
          <w:sz w:val="28"/>
          <w:szCs w:val="28"/>
          <w:shd w:val="clear" w:color="auto" w:fill="FFFFFF"/>
        </w:rPr>
        <w:t>критериям</w:t>
      </w:r>
      <w:r w:rsidRPr="002271D9">
        <w:rPr>
          <w:sz w:val="28"/>
          <w:szCs w:val="28"/>
          <w:shd w:val="clear" w:color="auto" w:fill="FFFFFF"/>
        </w:rPr>
        <w:t> (</w:t>
      </w:r>
      <w:r w:rsidRPr="002271D9">
        <w:rPr>
          <w:b/>
          <w:bCs/>
          <w:sz w:val="28"/>
          <w:szCs w:val="28"/>
          <w:shd w:val="clear" w:color="auto" w:fill="FFFFFF"/>
        </w:rPr>
        <w:t>Критерий</w:t>
      </w:r>
      <w:r w:rsidRPr="002271D9">
        <w:rPr>
          <w:sz w:val="28"/>
          <w:szCs w:val="28"/>
          <w:shd w:val="clear" w:color="auto" w:fill="FFFFFF"/>
        </w:rPr>
        <w:t> 1 и </w:t>
      </w:r>
      <w:r w:rsidRPr="002271D9">
        <w:rPr>
          <w:b/>
          <w:bCs/>
          <w:sz w:val="28"/>
          <w:szCs w:val="28"/>
          <w:shd w:val="clear" w:color="auto" w:fill="FFFFFF"/>
        </w:rPr>
        <w:t>Критерий</w:t>
      </w:r>
      <w:r w:rsidRPr="002271D9">
        <w:rPr>
          <w:sz w:val="28"/>
          <w:szCs w:val="28"/>
          <w:shd w:val="clear" w:color="auto" w:fill="FFFFFF"/>
        </w:rPr>
        <w:t xml:space="preserve"> 2 являются ключевыми): 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sz w:val="28"/>
          <w:szCs w:val="28"/>
          <w:shd w:val="clear" w:color="auto" w:fill="FFFFFF"/>
        </w:rPr>
        <w:t>1. Соответствие </w:t>
      </w:r>
      <w:r w:rsidRPr="002271D9">
        <w:rPr>
          <w:b/>
          <w:bCs/>
          <w:sz w:val="28"/>
          <w:szCs w:val="28"/>
          <w:shd w:val="clear" w:color="auto" w:fill="FFFFFF"/>
        </w:rPr>
        <w:t>теме</w:t>
      </w:r>
      <w:r w:rsidRPr="002271D9">
        <w:rPr>
          <w:sz w:val="28"/>
          <w:szCs w:val="28"/>
          <w:shd w:val="clear" w:color="auto" w:fill="FFFFFF"/>
        </w:rPr>
        <w:t xml:space="preserve">; </w:t>
      </w:r>
      <w:r w:rsidR="004F7AC6" w:rsidRPr="002271D9">
        <w:rPr>
          <w:sz w:val="28"/>
          <w:szCs w:val="28"/>
          <w:shd w:val="clear" w:color="auto" w:fill="FFFFFF"/>
        </w:rPr>
        <w:t>(от 0 до 10 баллов)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sz w:val="28"/>
          <w:szCs w:val="28"/>
          <w:shd w:val="clear" w:color="auto" w:fill="FFFFFF"/>
        </w:rPr>
        <w:t xml:space="preserve">2. Аргументация, привлечение литературного материала; </w:t>
      </w:r>
      <w:r w:rsidR="004F7AC6" w:rsidRPr="002271D9">
        <w:rPr>
          <w:sz w:val="28"/>
          <w:szCs w:val="28"/>
          <w:shd w:val="clear" w:color="auto" w:fill="FFFFFF"/>
        </w:rPr>
        <w:t xml:space="preserve"> </w:t>
      </w:r>
      <w:proofErr w:type="gramStart"/>
      <w:r w:rsidR="004F7AC6" w:rsidRPr="002271D9">
        <w:rPr>
          <w:sz w:val="28"/>
          <w:szCs w:val="28"/>
          <w:shd w:val="clear" w:color="auto" w:fill="FFFFFF"/>
        </w:rPr>
        <w:t xml:space="preserve">( </w:t>
      </w:r>
      <w:proofErr w:type="gramEnd"/>
      <w:r w:rsidR="004F7AC6" w:rsidRPr="002271D9">
        <w:rPr>
          <w:sz w:val="28"/>
          <w:szCs w:val="28"/>
          <w:shd w:val="clear" w:color="auto" w:fill="FFFFFF"/>
        </w:rPr>
        <w:t>от 0 до 10 баллов)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sz w:val="28"/>
          <w:szCs w:val="28"/>
          <w:shd w:val="clear" w:color="auto" w:fill="FFFFFF"/>
        </w:rPr>
        <w:t xml:space="preserve">3. Композиция и логика рассуждения; </w:t>
      </w:r>
      <w:proofErr w:type="gramStart"/>
      <w:r w:rsidR="004F7AC6" w:rsidRPr="002271D9">
        <w:rPr>
          <w:sz w:val="28"/>
          <w:szCs w:val="28"/>
          <w:shd w:val="clear" w:color="auto" w:fill="FFFFFF"/>
        </w:rPr>
        <w:t xml:space="preserve">( </w:t>
      </w:r>
      <w:proofErr w:type="gramEnd"/>
      <w:r w:rsidR="004F7AC6" w:rsidRPr="002271D9">
        <w:rPr>
          <w:sz w:val="28"/>
          <w:szCs w:val="28"/>
          <w:shd w:val="clear" w:color="auto" w:fill="FFFFFF"/>
        </w:rPr>
        <w:t>от 0 до 5 баллов)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sz w:val="28"/>
          <w:szCs w:val="28"/>
          <w:shd w:val="clear" w:color="auto" w:fill="FFFFFF"/>
        </w:rPr>
        <w:t xml:space="preserve">4. Качество письменной речи; </w:t>
      </w:r>
      <w:proofErr w:type="gramStart"/>
      <w:r w:rsidR="004F7AC6" w:rsidRPr="002271D9">
        <w:rPr>
          <w:sz w:val="28"/>
          <w:szCs w:val="28"/>
          <w:shd w:val="clear" w:color="auto" w:fill="FFFFFF"/>
        </w:rPr>
        <w:t xml:space="preserve">( </w:t>
      </w:r>
      <w:proofErr w:type="gramEnd"/>
      <w:r w:rsidR="004F7AC6" w:rsidRPr="002271D9">
        <w:rPr>
          <w:sz w:val="28"/>
          <w:szCs w:val="28"/>
          <w:shd w:val="clear" w:color="auto" w:fill="FFFFFF"/>
        </w:rPr>
        <w:t>от 0 до 5 баллов)</w:t>
      </w:r>
    </w:p>
    <w:p w:rsidR="00B20E6E" w:rsidRPr="002271D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2271D9">
        <w:rPr>
          <w:sz w:val="28"/>
          <w:szCs w:val="28"/>
          <w:shd w:val="clear" w:color="auto" w:fill="FFFFFF"/>
        </w:rPr>
        <w:t>5. Грамотность</w:t>
      </w:r>
      <w:proofErr w:type="gramStart"/>
      <w:r w:rsidRPr="002271D9">
        <w:rPr>
          <w:sz w:val="28"/>
          <w:szCs w:val="28"/>
          <w:shd w:val="clear" w:color="auto" w:fill="FFFFFF"/>
        </w:rPr>
        <w:t>.</w:t>
      </w:r>
      <w:proofErr w:type="gramEnd"/>
      <w:r w:rsidRPr="002271D9">
        <w:rPr>
          <w:sz w:val="28"/>
          <w:szCs w:val="28"/>
          <w:shd w:val="clear" w:color="auto" w:fill="FFFFFF"/>
        </w:rPr>
        <w:t> </w:t>
      </w:r>
      <w:r w:rsidR="004F7AC6" w:rsidRPr="002271D9">
        <w:rPr>
          <w:sz w:val="28"/>
          <w:szCs w:val="28"/>
          <w:shd w:val="clear" w:color="auto" w:fill="FFFFFF"/>
        </w:rPr>
        <w:t xml:space="preserve">( </w:t>
      </w:r>
      <w:proofErr w:type="gramStart"/>
      <w:r w:rsidR="004F7AC6" w:rsidRPr="002271D9">
        <w:rPr>
          <w:sz w:val="28"/>
          <w:szCs w:val="28"/>
          <w:shd w:val="clear" w:color="auto" w:fill="FFFFFF"/>
        </w:rPr>
        <w:t>о</w:t>
      </w:r>
      <w:proofErr w:type="gramEnd"/>
      <w:r w:rsidR="004F7AC6" w:rsidRPr="002271D9">
        <w:rPr>
          <w:sz w:val="28"/>
          <w:szCs w:val="28"/>
          <w:shd w:val="clear" w:color="auto" w:fill="FFFFFF"/>
        </w:rPr>
        <w:t>т 0 до 5 баллов)</w:t>
      </w:r>
    </w:p>
    <w:p w:rsidR="00B20E6E" w:rsidRDefault="00B20E6E" w:rsidP="004B1433">
      <w:pPr>
        <w:ind w:left="142"/>
        <w:rPr>
          <w:color w:val="333333"/>
          <w:sz w:val="28"/>
          <w:szCs w:val="28"/>
          <w:shd w:val="clear" w:color="auto" w:fill="FFFFFF"/>
        </w:rPr>
      </w:pPr>
    </w:p>
    <w:p w:rsidR="00B20E6E" w:rsidRPr="00917169" w:rsidRDefault="00B20E6E" w:rsidP="004B1433">
      <w:pPr>
        <w:ind w:left="142"/>
        <w:rPr>
          <w:sz w:val="28"/>
          <w:szCs w:val="28"/>
          <w:shd w:val="clear" w:color="auto" w:fill="FFFFFF"/>
        </w:rPr>
      </w:pPr>
      <w:r w:rsidRPr="00917169">
        <w:rPr>
          <w:b/>
          <w:sz w:val="28"/>
          <w:szCs w:val="28"/>
          <w:shd w:val="clear" w:color="auto" w:fill="FFFFFF"/>
        </w:rPr>
        <w:t>Конкурс чтецов</w:t>
      </w:r>
      <w:r w:rsidRPr="00917169">
        <w:rPr>
          <w:sz w:val="28"/>
          <w:szCs w:val="28"/>
          <w:shd w:val="clear" w:color="auto" w:fill="FFFFFF"/>
        </w:rPr>
        <w:t>:</w:t>
      </w:r>
    </w:p>
    <w:p w:rsidR="00B20E6E" w:rsidRPr="00B20E6E" w:rsidRDefault="00B20E6E" w:rsidP="004B1433">
      <w:pPr>
        <w:ind w:left="142"/>
        <w:rPr>
          <w:b/>
          <w:sz w:val="28"/>
          <w:szCs w:val="28"/>
          <w:u w:val="single"/>
        </w:rPr>
      </w:pPr>
      <w:r w:rsidRPr="00B20E6E">
        <w:rPr>
          <w:sz w:val="28"/>
          <w:szCs w:val="28"/>
        </w:rPr>
        <w:t>Выступление участников оценивается по следующим критериям:</w:t>
      </w:r>
    </w:p>
    <w:p w:rsidR="00DB31AB" w:rsidRDefault="00275C05" w:rsidP="004B1433">
      <w:pPr>
        <w:ind w:left="142"/>
        <w:rPr>
          <w:sz w:val="28"/>
          <w:szCs w:val="28"/>
        </w:rPr>
      </w:pPr>
      <w:r>
        <w:rPr>
          <w:sz w:val="28"/>
          <w:szCs w:val="28"/>
        </w:rPr>
        <w:t>1.</w:t>
      </w:r>
      <w:r w:rsidR="00B20E6E" w:rsidRPr="00B20E6E">
        <w:rPr>
          <w:sz w:val="28"/>
          <w:szCs w:val="28"/>
        </w:rPr>
        <w:t>Выбор текста произведения: Органичность исполняемого произведения чтецу, соответствие возрасту чтеца</w:t>
      </w:r>
      <w:proofErr w:type="gramStart"/>
      <w:r w:rsidR="00B20E6E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 от 0 до 5 баллов)</w:t>
      </w:r>
    </w:p>
    <w:p w:rsidR="00275C05" w:rsidRDefault="00275C05" w:rsidP="004B1433">
      <w:pPr>
        <w:ind w:left="142"/>
        <w:rPr>
          <w:sz w:val="28"/>
          <w:szCs w:val="28"/>
        </w:rPr>
      </w:pPr>
      <w:r>
        <w:rPr>
          <w:sz w:val="28"/>
          <w:szCs w:val="28"/>
        </w:rPr>
        <w:t>2.</w:t>
      </w:r>
      <w:r w:rsidRPr="00275C05">
        <w:t xml:space="preserve"> </w:t>
      </w:r>
      <w:r w:rsidRPr="00275C05">
        <w:rPr>
          <w:sz w:val="28"/>
          <w:szCs w:val="28"/>
        </w:rPr>
        <w:t>Способность оказывать эстетическое</w:t>
      </w:r>
      <w:r>
        <w:rPr>
          <w:sz w:val="28"/>
          <w:szCs w:val="28"/>
        </w:rPr>
        <w:t xml:space="preserve"> </w:t>
      </w:r>
      <w:r w:rsidRPr="00275C05">
        <w:rPr>
          <w:sz w:val="28"/>
          <w:szCs w:val="28"/>
        </w:rPr>
        <w:t xml:space="preserve"> и эмоциональное воздействие на слушателей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от 0 до 10  баллов)</w:t>
      </w:r>
    </w:p>
    <w:p w:rsidR="00275C05" w:rsidRDefault="00275C05" w:rsidP="004B1433">
      <w:pPr>
        <w:ind w:left="142"/>
        <w:rPr>
          <w:sz w:val="28"/>
          <w:szCs w:val="28"/>
        </w:rPr>
      </w:pPr>
      <w:r>
        <w:rPr>
          <w:sz w:val="28"/>
          <w:szCs w:val="28"/>
        </w:rPr>
        <w:t>3.</w:t>
      </w:r>
      <w:r w:rsidRPr="00275C05">
        <w:t xml:space="preserve"> </w:t>
      </w:r>
      <w:r w:rsidRPr="00275C05">
        <w:rPr>
          <w:sz w:val="28"/>
          <w:szCs w:val="28"/>
        </w:rPr>
        <w:t>Грамотная речь: Правильная расстановка ударений и грамотное произношение слов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т 0 до 10 баллов)</w:t>
      </w:r>
    </w:p>
    <w:p w:rsidR="00275C05" w:rsidRDefault="00275C05" w:rsidP="004B1433">
      <w:pPr>
        <w:ind w:left="142"/>
        <w:rPr>
          <w:sz w:val="28"/>
          <w:szCs w:val="28"/>
        </w:rPr>
      </w:pPr>
    </w:p>
    <w:p w:rsidR="00275C05" w:rsidRPr="00275C05" w:rsidRDefault="00275C05" w:rsidP="004B1433">
      <w:pPr>
        <w:ind w:left="142"/>
        <w:rPr>
          <w:b/>
          <w:sz w:val="28"/>
          <w:szCs w:val="28"/>
        </w:rPr>
      </w:pPr>
      <w:proofErr w:type="spellStart"/>
      <w:r w:rsidRPr="00275C05">
        <w:rPr>
          <w:b/>
          <w:sz w:val="28"/>
          <w:szCs w:val="28"/>
        </w:rPr>
        <w:t>Мультимедийная</w:t>
      </w:r>
      <w:proofErr w:type="spellEnd"/>
      <w:r w:rsidRPr="00275C05">
        <w:rPr>
          <w:b/>
          <w:sz w:val="28"/>
          <w:szCs w:val="28"/>
        </w:rPr>
        <w:t xml:space="preserve"> презентация:</w:t>
      </w:r>
    </w:p>
    <w:p w:rsidR="00275C05" w:rsidRPr="00917169" w:rsidRDefault="00275C05" w:rsidP="00275C05">
      <w:pPr>
        <w:pStyle w:val="ac"/>
        <w:rPr>
          <w:sz w:val="28"/>
          <w:szCs w:val="28"/>
          <w:u w:val="single"/>
        </w:rPr>
      </w:pPr>
      <w:r w:rsidRPr="00917169">
        <w:rPr>
          <w:sz w:val="28"/>
          <w:szCs w:val="28"/>
          <w:u w:val="single"/>
        </w:rPr>
        <w:t>Презентация: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1) соответствие заявленной теме;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 2)Форма  имеет четкую понятную структуру;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3) те</w:t>
      </w:r>
      <w:proofErr w:type="gramStart"/>
      <w:r w:rsidRPr="00275C05">
        <w:rPr>
          <w:sz w:val="28"/>
          <w:szCs w:val="28"/>
        </w:rPr>
        <w:t>кст пр</w:t>
      </w:r>
      <w:proofErr w:type="gramEnd"/>
      <w:r w:rsidRPr="00275C05">
        <w:rPr>
          <w:sz w:val="28"/>
          <w:szCs w:val="28"/>
        </w:rPr>
        <w:t>езентации читаем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4) отсутствие ошибок (логических, фактических, орфографических, этических и т.п.)</w:t>
      </w:r>
    </w:p>
    <w:p w:rsid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5) корректное цветовое оформление, подобраны соответствующие иллюстрации.</w:t>
      </w:r>
    </w:p>
    <w:p w:rsidR="00275C05" w:rsidRPr="00917169" w:rsidRDefault="00275C05" w:rsidP="00275C05">
      <w:pPr>
        <w:pStyle w:val="ac"/>
        <w:rPr>
          <w:sz w:val="28"/>
          <w:szCs w:val="28"/>
          <w:u w:val="single"/>
        </w:rPr>
      </w:pPr>
      <w:r w:rsidRPr="00917169">
        <w:rPr>
          <w:sz w:val="28"/>
          <w:szCs w:val="28"/>
          <w:u w:val="single"/>
        </w:rPr>
        <w:t>Выступление: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 xml:space="preserve"> 1) логичность и последовательность изложения текста;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 xml:space="preserve"> 2) понимание информационного содержания презентации,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3) раскрытие выбранной темы;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>43) умение общаться с аудиторией,</w:t>
      </w:r>
    </w:p>
    <w:p w:rsidR="00275C05" w:rsidRPr="00275C05" w:rsidRDefault="00275C05" w:rsidP="00275C05">
      <w:pPr>
        <w:pStyle w:val="ac"/>
        <w:rPr>
          <w:sz w:val="28"/>
          <w:szCs w:val="28"/>
        </w:rPr>
      </w:pPr>
      <w:r w:rsidRPr="00275C05">
        <w:rPr>
          <w:sz w:val="28"/>
          <w:szCs w:val="28"/>
        </w:rPr>
        <w:t xml:space="preserve">5) </w:t>
      </w:r>
      <w:proofErr w:type="gramStart"/>
      <w:r w:rsidRPr="00275C05">
        <w:rPr>
          <w:sz w:val="28"/>
          <w:szCs w:val="28"/>
        </w:rPr>
        <w:t>беглое</w:t>
      </w:r>
      <w:proofErr w:type="gramEnd"/>
      <w:r w:rsidRPr="00275C05">
        <w:rPr>
          <w:sz w:val="28"/>
          <w:szCs w:val="28"/>
        </w:rPr>
        <w:t xml:space="preserve"> и выразительное прочтением защитного слова,</w:t>
      </w:r>
    </w:p>
    <w:p w:rsidR="00275C05" w:rsidRDefault="00275C05" w:rsidP="004B1433">
      <w:pPr>
        <w:ind w:left="142"/>
        <w:rPr>
          <w:sz w:val="28"/>
          <w:szCs w:val="28"/>
        </w:rPr>
      </w:pPr>
      <w:r>
        <w:rPr>
          <w:sz w:val="28"/>
          <w:szCs w:val="28"/>
        </w:rPr>
        <w:t>За каждый пункт ставится от 0 до 5 баллов</w:t>
      </w:r>
    </w:p>
    <w:p w:rsidR="004F7AC6" w:rsidRDefault="004F7AC6" w:rsidP="004B1433">
      <w:pPr>
        <w:ind w:left="142"/>
        <w:rPr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917169" w:rsidRDefault="00917169" w:rsidP="004B1433">
      <w:pPr>
        <w:ind w:left="142"/>
        <w:rPr>
          <w:b/>
          <w:sz w:val="28"/>
          <w:szCs w:val="28"/>
        </w:rPr>
      </w:pPr>
    </w:p>
    <w:p w:rsidR="004F7AC6" w:rsidRPr="004F7AC6" w:rsidRDefault="004F7AC6" w:rsidP="004B1433">
      <w:pPr>
        <w:ind w:left="142"/>
        <w:rPr>
          <w:b/>
          <w:sz w:val="28"/>
          <w:szCs w:val="28"/>
        </w:rPr>
      </w:pPr>
      <w:r w:rsidRPr="004F7AC6">
        <w:rPr>
          <w:b/>
          <w:sz w:val="28"/>
          <w:szCs w:val="28"/>
        </w:rPr>
        <w:t>Конкурс рисунков: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>1.С</w:t>
      </w:r>
      <w:r w:rsidRPr="004F7AC6">
        <w:rPr>
          <w:sz w:val="28"/>
          <w:szCs w:val="28"/>
        </w:rPr>
        <w:t>оответствие содержания работы заявленной тематике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 w:rsidRPr="004F7AC6">
        <w:rPr>
          <w:sz w:val="28"/>
          <w:szCs w:val="28"/>
        </w:rPr>
        <w:t>художественное мастерство (техника и качество исполнения работы),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>2. С</w:t>
      </w:r>
      <w:r w:rsidRPr="004F7AC6">
        <w:rPr>
          <w:sz w:val="28"/>
          <w:szCs w:val="28"/>
        </w:rPr>
        <w:t>оответствие творческого уровня возрасту автора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>3. О</w:t>
      </w:r>
      <w:r w:rsidRPr="004F7AC6">
        <w:rPr>
          <w:sz w:val="28"/>
          <w:szCs w:val="28"/>
        </w:rPr>
        <w:t>ригинальность замысла</w:t>
      </w:r>
    </w:p>
    <w:p w:rsidR="004F7AC6" w:rsidRPr="004F7AC6" w:rsidRDefault="004F7AC6" w:rsidP="004B1433">
      <w:pPr>
        <w:ind w:left="142"/>
        <w:rPr>
          <w:sz w:val="28"/>
          <w:szCs w:val="28"/>
        </w:rPr>
      </w:pPr>
      <w:r w:rsidRPr="004F7AC6">
        <w:rPr>
          <w:sz w:val="28"/>
          <w:szCs w:val="28"/>
        </w:rPr>
        <w:t>За каждый пункт ставится от 0 до 5 баллов</w:t>
      </w:r>
    </w:p>
    <w:p w:rsidR="004F7AC6" w:rsidRDefault="004F7AC6" w:rsidP="004B1433">
      <w:pPr>
        <w:ind w:left="142"/>
        <w:rPr>
          <w:b/>
          <w:sz w:val="28"/>
          <w:szCs w:val="28"/>
        </w:rPr>
      </w:pPr>
      <w:proofErr w:type="spellStart"/>
      <w:r w:rsidRPr="004F7AC6">
        <w:rPr>
          <w:b/>
          <w:sz w:val="28"/>
          <w:szCs w:val="28"/>
        </w:rPr>
        <w:t>Фотогалерея</w:t>
      </w:r>
      <w:proofErr w:type="spellEnd"/>
      <w:r>
        <w:rPr>
          <w:b/>
          <w:sz w:val="28"/>
          <w:szCs w:val="28"/>
        </w:rPr>
        <w:t>: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>1.С</w:t>
      </w:r>
      <w:r w:rsidRPr="004F7AC6">
        <w:rPr>
          <w:sz w:val="28"/>
          <w:szCs w:val="28"/>
        </w:rPr>
        <w:t>оответствие теме конкурса;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2. О</w:t>
      </w:r>
      <w:r w:rsidRPr="004F7AC6">
        <w:rPr>
          <w:sz w:val="28"/>
          <w:szCs w:val="28"/>
        </w:rPr>
        <w:t>ригинальность</w:t>
      </w:r>
      <w:r>
        <w:rPr>
          <w:sz w:val="28"/>
          <w:szCs w:val="28"/>
        </w:rPr>
        <w:t xml:space="preserve"> и </w:t>
      </w:r>
      <w:r w:rsidRPr="004F7AC6">
        <w:rPr>
          <w:sz w:val="28"/>
          <w:szCs w:val="28"/>
        </w:rPr>
        <w:t>нестандартность</w:t>
      </w:r>
      <w:r w:rsidR="00917169">
        <w:rPr>
          <w:sz w:val="28"/>
          <w:szCs w:val="28"/>
        </w:rPr>
        <w:t xml:space="preserve"> </w:t>
      </w:r>
      <w:r w:rsidRPr="004F7AC6">
        <w:rPr>
          <w:sz w:val="28"/>
          <w:szCs w:val="28"/>
        </w:rPr>
        <w:t>объекта/объектов;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3.О</w:t>
      </w:r>
      <w:r w:rsidRPr="004F7AC6">
        <w:rPr>
          <w:sz w:val="28"/>
          <w:szCs w:val="28"/>
        </w:rPr>
        <w:t>бщее восприятие от работы;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4.Х</w:t>
      </w:r>
      <w:r w:rsidRPr="004F7AC6">
        <w:rPr>
          <w:sz w:val="28"/>
          <w:szCs w:val="28"/>
        </w:rPr>
        <w:t>удожественный уровень произведения;</w:t>
      </w:r>
    </w:p>
    <w:p w:rsidR="004F7AC6" w:rsidRPr="004F7AC6" w:rsidRDefault="004F7AC6" w:rsidP="004F7AC6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 5.Т</w:t>
      </w:r>
      <w:r w:rsidRPr="004F7AC6">
        <w:rPr>
          <w:sz w:val="28"/>
          <w:szCs w:val="28"/>
        </w:rPr>
        <w:t>ехническое качество изображения.</w:t>
      </w:r>
    </w:p>
    <w:p w:rsidR="004F7AC6" w:rsidRDefault="004F7AC6" w:rsidP="004F7AC6">
      <w:pPr>
        <w:ind w:left="142"/>
        <w:rPr>
          <w:sz w:val="28"/>
          <w:szCs w:val="28"/>
        </w:rPr>
      </w:pPr>
      <w:r>
        <w:rPr>
          <w:sz w:val="28"/>
          <w:szCs w:val="28"/>
        </w:rPr>
        <w:t>За каждый пункт ставится от 0 до 5 баллов</w:t>
      </w:r>
    </w:p>
    <w:p w:rsidR="004F7AC6" w:rsidRDefault="004F7AC6" w:rsidP="004F7AC6">
      <w:pPr>
        <w:ind w:left="142"/>
        <w:rPr>
          <w:sz w:val="28"/>
          <w:szCs w:val="28"/>
        </w:rPr>
      </w:pPr>
    </w:p>
    <w:p w:rsidR="004F7AC6" w:rsidRDefault="004F7AC6" w:rsidP="004B1433">
      <w:pPr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Реферат. Творческая работа:</w:t>
      </w:r>
    </w:p>
    <w:p w:rsidR="004F7AC6" w:rsidRPr="002271D9" w:rsidRDefault="002271D9" w:rsidP="002271D9">
      <w:pPr>
        <w:pStyle w:val="ac"/>
        <w:rPr>
          <w:sz w:val="28"/>
          <w:szCs w:val="28"/>
        </w:rPr>
      </w:pPr>
      <w:r w:rsidRPr="002271D9">
        <w:rPr>
          <w:sz w:val="28"/>
          <w:szCs w:val="28"/>
        </w:rPr>
        <w:t>1.С</w:t>
      </w:r>
      <w:r w:rsidR="004F7AC6" w:rsidRPr="002271D9">
        <w:rPr>
          <w:sz w:val="28"/>
          <w:szCs w:val="28"/>
        </w:rPr>
        <w:t>оответствие содержания   работы заявленной тематике</w:t>
      </w:r>
      <w:proofErr w:type="gramStart"/>
      <w:r w:rsidR="004F7AC6" w:rsidRPr="002271D9">
        <w:rPr>
          <w:sz w:val="28"/>
          <w:szCs w:val="28"/>
        </w:rPr>
        <w:t>;</w:t>
      </w:r>
      <w:r w:rsidRPr="002271D9">
        <w:rPr>
          <w:sz w:val="28"/>
          <w:szCs w:val="28"/>
        </w:rPr>
        <w:t>(</w:t>
      </w:r>
      <w:proofErr w:type="gramEnd"/>
      <w:r w:rsidRPr="002271D9">
        <w:rPr>
          <w:sz w:val="28"/>
          <w:szCs w:val="28"/>
        </w:rPr>
        <w:t xml:space="preserve"> от 0 до 10 баллов)</w:t>
      </w:r>
    </w:p>
    <w:p w:rsidR="004F7AC6" w:rsidRPr="002271D9" w:rsidRDefault="002271D9" w:rsidP="002271D9">
      <w:pPr>
        <w:pStyle w:val="ac"/>
        <w:rPr>
          <w:sz w:val="28"/>
          <w:szCs w:val="28"/>
        </w:rPr>
      </w:pPr>
      <w:r w:rsidRPr="002271D9">
        <w:rPr>
          <w:sz w:val="28"/>
          <w:szCs w:val="28"/>
        </w:rPr>
        <w:t>2.П</w:t>
      </w:r>
      <w:r w:rsidR="004F7AC6" w:rsidRPr="002271D9">
        <w:rPr>
          <w:sz w:val="28"/>
          <w:szCs w:val="28"/>
        </w:rPr>
        <w:t>олнота и образность раскрытия темы;</w:t>
      </w:r>
      <w:r w:rsidRPr="002271D9">
        <w:rPr>
          <w:sz w:val="28"/>
          <w:szCs w:val="28"/>
        </w:rPr>
        <w:t xml:space="preserve"> </w:t>
      </w:r>
      <w:proofErr w:type="gramStart"/>
      <w:r w:rsidRPr="002271D9">
        <w:rPr>
          <w:sz w:val="28"/>
          <w:szCs w:val="28"/>
        </w:rPr>
        <w:t xml:space="preserve">( </w:t>
      </w:r>
      <w:proofErr w:type="gramEnd"/>
      <w:r w:rsidRPr="002271D9">
        <w:rPr>
          <w:sz w:val="28"/>
          <w:szCs w:val="28"/>
        </w:rPr>
        <w:t>от 0 до 10 баллов)</w:t>
      </w:r>
    </w:p>
    <w:p w:rsidR="004F7AC6" w:rsidRPr="002271D9" w:rsidRDefault="002271D9" w:rsidP="002271D9">
      <w:pPr>
        <w:pStyle w:val="ac"/>
        <w:rPr>
          <w:sz w:val="28"/>
          <w:szCs w:val="28"/>
        </w:rPr>
      </w:pPr>
      <w:r w:rsidRPr="002271D9">
        <w:rPr>
          <w:sz w:val="28"/>
          <w:szCs w:val="28"/>
        </w:rPr>
        <w:t>3.Т</w:t>
      </w:r>
      <w:r w:rsidR="004F7AC6" w:rsidRPr="002271D9">
        <w:rPr>
          <w:sz w:val="28"/>
          <w:szCs w:val="28"/>
        </w:rPr>
        <w:t>ворческая индивидуальность;</w:t>
      </w:r>
      <w:r w:rsidRPr="002271D9">
        <w:rPr>
          <w:sz w:val="28"/>
          <w:szCs w:val="28"/>
        </w:rPr>
        <w:t xml:space="preserve"> </w:t>
      </w:r>
      <w:proofErr w:type="gramStart"/>
      <w:r w:rsidRPr="002271D9">
        <w:rPr>
          <w:sz w:val="28"/>
          <w:szCs w:val="28"/>
        </w:rPr>
        <w:t xml:space="preserve">( </w:t>
      </w:r>
      <w:proofErr w:type="gramEnd"/>
      <w:r w:rsidRPr="002271D9">
        <w:rPr>
          <w:sz w:val="28"/>
          <w:szCs w:val="28"/>
        </w:rPr>
        <w:t>от 0 до 10 баллов)</w:t>
      </w:r>
    </w:p>
    <w:p w:rsidR="004F7AC6" w:rsidRPr="004F7AC6" w:rsidRDefault="004F7AC6" w:rsidP="004B1433">
      <w:pPr>
        <w:ind w:left="142"/>
        <w:rPr>
          <w:b/>
          <w:sz w:val="28"/>
          <w:szCs w:val="28"/>
        </w:rPr>
      </w:pPr>
    </w:p>
    <w:p w:rsidR="00B20E6E" w:rsidRPr="00B20E6E" w:rsidRDefault="00B20E6E" w:rsidP="004B1433">
      <w:pPr>
        <w:ind w:left="142"/>
        <w:rPr>
          <w:b/>
          <w:sz w:val="28"/>
          <w:szCs w:val="28"/>
          <w:u w:val="single"/>
        </w:rPr>
      </w:pPr>
    </w:p>
    <w:p w:rsidR="00DB31AB" w:rsidRDefault="00DB31AB" w:rsidP="004B1433">
      <w:pPr>
        <w:ind w:left="360"/>
        <w:rPr>
          <w:b/>
          <w:sz w:val="28"/>
          <w:szCs w:val="28"/>
          <w:u w:val="single"/>
        </w:rPr>
      </w:pPr>
    </w:p>
    <w:p w:rsidR="00DB31AB" w:rsidRDefault="00DB31AB" w:rsidP="004B1433">
      <w:pPr>
        <w:ind w:left="360"/>
        <w:rPr>
          <w:b/>
          <w:sz w:val="28"/>
          <w:szCs w:val="28"/>
          <w:u w:val="single"/>
        </w:rPr>
      </w:pPr>
    </w:p>
    <w:p w:rsidR="00272857" w:rsidRDefault="00272857" w:rsidP="001A0DDB">
      <w:pPr>
        <w:jc w:val="right"/>
        <w:rPr>
          <w:b/>
          <w:sz w:val="28"/>
          <w:szCs w:val="28"/>
          <w:u w:val="single"/>
        </w:rPr>
      </w:pPr>
    </w:p>
    <w:p w:rsidR="00272857" w:rsidRDefault="00272857" w:rsidP="001A0DDB">
      <w:pPr>
        <w:jc w:val="right"/>
        <w:rPr>
          <w:b/>
          <w:sz w:val="28"/>
          <w:szCs w:val="28"/>
          <w:u w:val="single"/>
        </w:rPr>
      </w:pPr>
    </w:p>
    <w:p w:rsidR="00272857" w:rsidRDefault="00272857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917169" w:rsidRDefault="00917169" w:rsidP="001A0DDB">
      <w:pPr>
        <w:jc w:val="right"/>
        <w:rPr>
          <w:b/>
          <w:sz w:val="28"/>
          <w:szCs w:val="28"/>
          <w:u w:val="single"/>
        </w:rPr>
      </w:pPr>
    </w:p>
    <w:p w:rsidR="004B1433" w:rsidRPr="00917169" w:rsidRDefault="00917169" w:rsidP="001A0DDB">
      <w:pPr>
        <w:jc w:val="right"/>
      </w:pPr>
      <w:r>
        <w:t>Приложение</w:t>
      </w:r>
    </w:p>
    <w:p w:rsidR="00DB31AB" w:rsidRDefault="00DB31AB" w:rsidP="001A0DDB">
      <w:pPr>
        <w:ind w:left="360"/>
        <w:jc w:val="right"/>
        <w:rPr>
          <w:b/>
          <w:sz w:val="28"/>
          <w:szCs w:val="28"/>
          <w:u w:val="single"/>
        </w:rPr>
      </w:pPr>
    </w:p>
    <w:p w:rsidR="00DB31AB" w:rsidRDefault="00DB31AB" w:rsidP="00DB31AB">
      <w:pPr>
        <w:ind w:left="360"/>
        <w:jc w:val="right"/>
        <w:rPr>
          <w:b/>
          <w:sz w:val="28"/>
          <w:szCs w:val="28"/>
          <w:u w:val="single"/>
        </w:rPr>
      </w:pPr>
    </w:p>
    <w:p w:rsidR="00DB31AB" w:rsidRDefault="00DB31AB" w:rsidP="00DB31AB">
      <w:pPr>
        <w:ind w:left="360"/>
        <w:jc w:val="right"/>
        <w:rPr>
          <w:b/>
          <w:sz w:val="28"/>
          <w:szCs w:val="28"/>
          <w:u w:val="single"/>
        </w:rPr>
      </w:pPr>
    </w:p>
    <w:p w:rsidR="004B1433" w:rsidRDefault="004B1433" w:rsidP="00DB31AB">
      <w:pPr>
        <w:ind w:left="360"/>
        <w:jc w:val="right"/>
        <w:rPr>
          <w:b/>
          <w:sz w:val="28"/>
          <w:szCs w:val="28"/>
          <w:u w:val="single"/>
        </w:rPr>
      </w:pPr>
    </w:p>
    <w:p w:rsidR="004B1433" w:rsidRDefault="004B1433" w:rsidP="00DC1DB9">
      <w:pPr>
        <w:jc w:val="center"/>
        <w:rPr>
          <w:sz w:val="28"/>
          <w:szCs w:val="28"/>
        </w:rPr>
      </w:pPr>
      <w:r w:rsidRPr="004B1433">
        <w:rPr>
          <w:sz w:val="28"/>
          <w:szCs w:val="28"/>
        </w:rPr>
        <w:t>Заявка</w:t>
      </w:r>
    </w:p>
    <w:p w:rsidR="004B1433" w:rsidRDefault="00DC1DB9" w:rsidP="004B143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4B1433">
        <w:rPr>
          <w:sz w:val="28"/>
          <w:szCs w:val="28"/>
        </w:rPr>
        <w:t xml:space="preserve"> Фестивале</w:t>
      </w:r>
      <w:r>
        <w:rPr>
          <w:sz w:val="28"/>
          <w:szCs w:val="28"/>
        </w:rPr>
        <w:t xml:space="preserve"> Православной книги</w:t>
      </w:r>
    </w:p>
    <w:p w:rsidR="004B1433" w:rsidRPr="004B1433" w:rsidRDefault="004B1433" w:rsidP="004B143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272857">
        <w:rPr>
          <w:sz w:val="28"/>
          <w:szCs w:val="28"/>
        </w:rPr>
        <w:t xml:space="preserve">общеобразовательная </w:t>
      </w:r>
      <w:r>
        <w:rPr>
          <w:sz w:val="28"/>
          <w:szCs w:val="28"/>
        </w:rPr>
        <w:t>организация)____</w:t>
      </w:r>
      <w:r w:rsidR="00272857">
        <w:rPr>
          <w:sz w:val="28"/>
          <w:szCs w:val="28"/>
        </w:rPr>
        <w:t>_____________________________</w:t>
      </w:r>
    </w:p>
    <w:p w:rsidR="00BF6885" w:rsidRDefault="00BF6885" w:rsidP="004B1433">
      <w:pPr>
        <w:jc w:val="both"/>
        <w:rPr>
          <w:sz w:val="28"/>
          <w:szCs w:val="28"/>
        </w:rPr>
      </w:pPr>
    </w:p>
    <w:p w:rsidR="004B1433" w:rsidRPr="004B1433" w:rsidRDefault="004B1433" w:rsidP="004B1433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/>
      </w:tblPr>
      <w:tblGrid>
        <w:gridCol w:w="485"/>
        <w:gridCol w:w="1440"/>
        <w:gridCol w:w="1591"/>
        <w:gridCol w:w="1858"/>
        <w:gridCol w:w="1519"/>
        <w:gridCol w:w="1677"/>
      </w:tblGrid>
      <w:tr w:rsidR="00272857" w:rsidTr="00272857">
        <w:tc>
          <w:tcPr>
            <w:tcW w:w="485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  <w:r w:rsidRPr="00BF6885">
              <w:rPr>
                <w:sz w:val="28"/>
                <w:szCs w:val="28"/>
              </w:rPr>
              <w:t>№</w:t>
            </w:r>
          </w:p>
        </w:tc>
        <w:tc>
          <w:tcPr>
            <w:tcW w:w="1440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  <w:r w:rsidRPr="00BF6885"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1591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1858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работы или произведения</w:t>
            </w:r>
          </w:p>
        </w:tc>
        <w:tc>
          <w:tcPr>
            <w:tcW w:w="1519" w:type="dxa"/>
          </w:tcPr>
          <w:p w:rsidR="00272857" w:rsidRDefault="00272857" w:rsidP="0073045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Необходи-мые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условия или </w:t>
            </w:r>
            <w:proofErr w:type="spellStart"/>
            <w:r>
              <w:rPr>
                <w:sz w:val="28"/>
                <w:szCs w:val="28"/>
              </w:rPr>
              <w:t>техничес-кие</w:t>
            </w:r>
            <w:proofErr w:type="spellEnd"/>
            <w:r>
              <w:rPr>
                <w:sz w:val="28"/>
                <w:szCs w:val="28"/>
              </w:rPr>
              <w:t xml:space="preserve"> средства</w:t>
            </w:r>
          </w:p>
        </w:tc>
        <w:tc>
          <w:tcPr>
            <w:tcW w:w="1677" w:type="dxa"/>
          </w:tcPr>
          <w:p w:rsidR="00272857" w:rsidRDefault="00272857" w:rsidP="0073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ФИО, должность</w:t>
            </w:r>
          </w:p>
          <w:p w:rsidR="00272857" w:rsidRDefault="00272857" w:rsidP="0073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 телефон </w:t>
            </w:r>
            <w:proofErr w:type="spellStart"/>
            <w:proofErr w:type="gramStart"/>
            <w:r>
              <w:rPr>
                <w:sz w:val="28"/>
                <w:szCs w:val="28"/>
              </w:rPr>
              <w:t>руководите-ля</w:t>
            </w:r>
            <w:proofErr w:type="spellEnd"/>
            <w:proofErr w:type="gramEnd"/>
          </w:p>
        </w:tc>
      </w:tr>
      <w:tr w:rsidR="00272857" w:rsidTr="00272857">
        <w:tc>
          <w:tcPr>
            <w:tcW w:w="485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1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9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272857" w:rsidRPr="00BF6885" w:rsidRDefault="00272857" w:rsidP="00730459">
            <w:pPr>
              <w:jc w:val="both"/>
              <w:rPr>
                <w:sz w:val="28"/>
                <w:szCs w:val="28"/>
              </w:rPr>
            </w:pPr>
          </w:p>
        </w:tc>
      </w:tr>
    </w:tbl>
    <w:p w:rsidR="00BF6885" w:rsidRDefault="00BF6885" w:rsidP="00730459">
      <w:pPr>
        <w:ind w:left="360"/>
        <w:jc w:val="both"/>
        <w:rPr>
          <w:b/>
          <w:sz w:val="28"/>
          <w:szCs w:val="28"/>
          <w:u w:val="single"/>
        </w:rPr>
      </w:pPr>
    </w:p>
    <w:p w:rsidR="003E16E8" w:rsidRPr="004B1433" w:rsidRDefault="003E16E8" w:rsidP="00730459">
      <w:pPr>
        <w:ind w:left="360"/>
        <w:jc w:val="both"/>
        <w:rPr>
          <w:sz w:val="28"/>
          <w:szCs w:val="28"/>
        </w:rPr>
      </w:pPr>
    </w:p>
    <w:p w:rsidR="003E16E8" w:rsidRPr="004B1433" w:rsidRDefault="004B1433" w:rsidP="00730459">
      <w:pPr>
        <w:ind w:left="360"/>
        <w:jc w:val="both"/>
        <w:rPr>
          <w:sz w:val="28"/>
          <w:szCs w:val="28"/>
        </w:rPr>
      </w:pPr>
      <w:r w:rsidRPr="004B1433">
        <w:rPr>
          <w:sz w:val="28"/>
          <w:szCs w:val="28"/>
        </w:rPr>
        <w:t>ФИО, подпись руководителя</w:t>
      </w:r>
    </w:p>
    <w:p w:rsidR="004B1433" w:rsidRDefault="004B1433">
      <w:pPr>
        <w:ind w:left="360"/>
        <w:jc w:val="both"/>
        <w:rPr>
          <w:sz w:val="28"/>
          <w:szCs w:val="28"/>
        </w:rPr>
      </w:pPr>
    </w:p>
    <w:p w:rsidR="002271D9" w:rsidRDefault="002271D9" w:rsidP="002271D9">
      <w:pPr>
        <w:jc w:val="center"/>
        <w:rPr>
          <w:sz w:val="28"/>
          <w:szCs w:val="28"/>
        </w:rPr>
      </w:pPr>
      <w:r w:rsidRPr="004B1433">
        <w:rPr>
          <w:sz w:val="28"/>
          <w:szCs w:val="28"/>
        </w:rPr>
        <w:t>Заявка</w:t>
      </w:r>
    </w:p>
    <w:p w:rsidR="002271D9" w:rsidRDefault="002271D9" w:rsidP="002271D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 Фестивале Православной книги</w:t>
      </w:r>
    </w:p>
    <w:p w:rsidR="002271D9" w:rsidRPr="004B1433" w:rsidRDefault="002271D9" w:rsidP="002271D9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(общеобразовательная организация)_________________________________</w:t>
      </w:r>
    </w:p>
    <w:p w:rsidR="002271D9" w:rsidRDefault="002271D9" w:rsidP="002271D9">
      <w:pPr>
        <w:jc w:val="both"/>
        <w:rPr>
          <w:sz w:val="28"/>
          <w:szCs w:val="28"/>
        </w:rPr>
      </w:pPr>
    </w:p>
    <w:p w:rsidR="002271D9" w:rsidRPr="004B1433" w:rsidRDefault="002271D9" w:rsidP="002271D9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Ind w:w="360" w:type="dxa"/>
        <w:tblLook w:val="04A0"/>
      </w:tblPr>
      <w:tblGrid>
        <w:gridCol w:w="485"/>
        <w:gridCol w:w="4508"/>
        <w:gridCol w:w="3969"/>
      </w:tblGrid>
      <w:tr w:rsidR="002271D9" w:rsidTr="002271D9">
        <w:tc>
          <w:tcPr>
            <w:tcW w:w="485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  <w:r w:rsidRPr="00BF6885">
              <w:rPr>
                <w:sz w:val="28"/>
                <w:szCs w:val="28"/>
              </w:rPr>
              <w:t>№</w:t>
            </w:r>
          </w:p>
        </w:tc>
        <w:tc>
          <w:tcPr>
            <w:tcW w:w="4508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  <w:r w:rsidRPr="00BF6885"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3969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Класс, в котором работает классный руководитель</w:t>
            </w:r>
          </w:p>
        </w:tc>
      </w:tr>
      <w:tr w:rsidR="002271D9" w:rsidTr="002271D9">
        <w:tc>
          <w:tcPr>
            <w:tcW w:w="485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2271D9" w:rsidRPr="00BF6885" w:rsidRDefault="002271D9" w:rsidP="00193786">
            <w:pPr>
              <w:jc w:val="both"/>
              <w:rPr>
                <w:sz w:val="28"/>
                <w:szCs w:val="28"/>
              </w:rPr>
            </w:pPr>
          </w:p>
        </w:tc>
      </w:tr>
    </w:tbl>
    <w:p w:rsidR="002271D9" w:rsidRDefault="002271D9" w:rsidP="002271D9">
      <w:pPr>
        <w:ind w:left="360"/>
        <w:jc w:val="both"/>
        <w:rPr>
          <w:b/>
          <w:sz w:val="28"/>
          <w:szCs w:val="28"/>
          <w:u w:val="single"/>
        </w:rPr>
      </w:pPr>
    </w:p>
    <w:p w:rsidR="002271D9" w:rsidRPr="004B1433" w:rsidRDefault="002271D9" w:rsidP="002271D9">
      <w:pPr>
        <w:ind w:left="360"/>
        <w:jc w:val="both"/>
        <w:rPr>
          <w:sz w:val="28"/>
          <w:szCs w:val="28"/>
        </w:rPr>
      </w:pPr>
    </w:p>
    <w:p w:rsidR="002271D9" w:rsidRPr="004B1433" w:rsidRDefault="002271D9" w:rsidP="002271D9">
      <w:pPr>
        <w:ind w:left="360"/>
        <w:jc w:val="both"/>
        <w:rPr>
          <w:sz w:val="28"/>
          <w:szCs w:val="28"/>
        </w:rPr>
      </w:pPr>
      <w:r w:rsidRPr="004B1433">
        <w:rPr>
          <w:sz w:val="28"/>
          <w:szCs w:val="28"/>
        </w:rPr>
        <w:t>ФИО, подпись руководителя</w:t>
      </w:r>
    </w:p>
    <w:p w:rsidR="002271D9" w:rsidRPr="004B1433" w:rsidRDefault="002271D9">
      <w:pPr>
        <w:ind w:left="360"/>
        <w:jc w:val="both"/>
        <w:rPr>
          <w:sz w:val="28"/>
          <w:szCs w:val="28"/>
        </w:rPr>
      </w:pPr>
    </w:p>
    <w:sectPr w:rsidR="002271D9" w:rsidRPr="004B1433" w:rsidSect="002271D9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itstream Vera Sans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</w:rPr>
    </w:lvl>
  </w:abstractNum>
  <w:abstractNum w:abstractNumId="2">
    <w:nsid w:val="00000004"/>
    <w:multiLevelType w:val="singleLevel"/>
    <w:tmpl w:val="00000004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3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7"/>
    <w:multiLevelType w:val="multilevel"/>
    <w:tmpl w:val="00000007"/>
    <w:name w:val="WW8Num9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</w:lvl>
  </w:abstractNum>
  <w:abstractNum w:abstractNumId="5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7">
    <w:nsid w:val="0000000B"/>
    <w:multiLevelType w:val="singleLevel"/>
    <w:tmpl w:val="0000000B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8">
    <w:nsid w:val="2F575214"/>
    <w:multiLevelType w:val="multilevel"/>
    <w:tmpl w:val="1BFC0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B66A3B"/>
    <w:multiLevelType w:val="hybridMultilevel"/>
    <w:tmpl w:val="5EFEB182"/>
    <w:lvl w:ilvl="0" w:tplc="0000000A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5354F3"/>
    <w:multiLevelType w:val="hybridMultilevel"/>
    <w:tmpl w:val="07280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3E50C0"/>
    <w:multiLevelType w:val="multilevel"/>
    <w:tmpl w:val="27EE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C262B4"/>
    <w:multiLevelType w:val="hybridMultilevel"/>
    <w:tmpl w:val="6BA87796"/>
    <w:lvl w:ilvl="0" w:tplc="543E214C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BD7FCD"/>
    <w:multiLevelType w:val="hybridMultilevel"/>
    <w:tmpl w:val="DD4419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9A49CD"/>
    <w:multiLevelType w:val="multilevel"/>
    <w:tmpl w:val="08BC73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D120F5"/>
    <w:multiLevelType w:val="hybridMultilevel"/>
    <w:tmpl w:val="0B68DB9E"/>
    <w:lvl w:ilvl="0" w:tplc="6B900BE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4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446BE"/>
    <w:rsid w:val="0001433D"/>
    <w:rsid w:val="00016C54"/>
    <w:rsid w:val="00047290"/>
    <w:rsid w:val="00050A2A"/>
    <w:rsid w:val="00086A49"/>
    <w:rsid w:val="0011086B"/>
    <w:rsid w:val="0017041D"/>
    <w:rsid w:val="00180BB5"/>
    <w:rsid w:val="00185B46"/>
    <w:rsid w:val="00195C85"/>
    <w:rsid w:val="001A0DDB"/>
    <w:rsid w:val="001D327F"/>
    <w:rsid w:val="001D49B5"/>
    <w:rsid w:val="001E389C"/>
    <w:rsid w:val="001E7795"/>
    <w:rsid w:val="002271D9"/>
    <w:rsid w:val="00272857"/>
    <w:rsid w:val="00275C05"/>
    <w:rsid w:val="002845B3"/>
    <w:rsid w:val="002946DE"/>
    <w:rsid w:val="0030491B"/>
    <w:rsid w:val="003077BB"/>
    <w:rsid w:val="00333A19"/>
    <w:rsid w:val="00346983"/>
    <w:rsid w:val="003579CF"/>
    <w:rsid w:val="003630EA"/>
    <w:rsid w:val="003A42A0"/>
    <w:rsid w:val="003A598F"/>
    <w:rsid w:val="003E16E8"/>
    <w:rsid w:val="004309E7"/>
    <w:rsid w:val="00471928"/>
    <w:rsid w:val="00471F42"/>
    <w:rsid w:val="00476FF6"/>
    <w:rsid w:val="00486D1F"/>
    <w:rsid w:val="004B1433"/>
    <w:rsid w:val="004C0C89"/>
    <w:rsid w:val="004D3C84"/>
    <w:rsid w:val="004F32C2"/>
    <w:rsid w:val="004F7AC6"/>
    <w:rsid w:val="005446BE"/>
    <w:rsid w:val="005934E8"/>
    <w:rsid w:val="0061374D"/>
    <w:rsid w:val="00614CA5"/>
    <w:rsid w:val="00627F64"/>
    <w:rsid w:val="006453AD"/>
    <w:rsid w:val="00673EAD"/>
    <w:rsid w:val="0067612E"/>
    <w:rsid w:val="00692D64"/>
    <w:rsid w:val="00730459"/>
    <w:rsid w:val="007403F7"/>
    <w:rsid w:val="0076106E"/>
    <w:rsid w:val="0078310B"/>
    <w:rsid w:val="007C3EFD"/>
    <w:rsid w:val="007F1258"/>
    <w:rsid w:val="00875F55"/>
    <w:rsid w:val="008E6F2C"/>
    <w:rsid w:val="008E7A87"/>
    <w:rsid w:val="00917169"/>
    <w:rsid w:val="009329E2"/>
    <w:rsid w:val="0094649D"/>
    <w:rsid w:val="00980DA0"/>
    <w:rsid w:val="009A7937"/>
    <w:rsid w:val="00A25E43"/>
    <w:rsid w:val="00A43EBB"/>
    <w:rsid w:val="00A82CCA"/>
    <w:rsid w:val="00AA4EC2"/>
    <w:rsid w:val="00AE2DE8"/>
    <w:rsid w:val="00AE61B1"/>
    <w:rsid w:val="00AF412C"/>
    <w:rsid w:val="00B203C5"/>
    <w:rsid w:val="00B20E6E"/>
    <w:rsid w:val="00BA0D3F"/>
    <w:rsid w:val="00BA369A"/>
    <w:rsid w:val="00BF6885"/>
    <w:rsid w:val="00C06850"/>
    <w:rsid w:val="00C1306C"/>
    <w:rsid w:val="00C3454B"/>
    <w:rsid w:val="00C629D0"/>
    <w:rsid w:val="00C70AA7"/>
    <w:rsid w:val="00CB3BD8"/>
    <w:rsid w:val="00CE207C"/>
    <w:rsid w:val="00D03236"/>
    <w:rsid w:val="00D44575"/>
    <w:rsid w:val="00D70F9B"/>
    <w:rsid w:val="00D90E00"/>
    <w:rsid w:val="00D9607B"/>
    <w:rsid w:val="00DB2347"/>
    <w:rsid w:val="00DB31AB"/>
    <w:rsid w:val="00DC1DB9"/>
    <w:rsid w:val="00E32870"/>
    <w:rsid w:val="00E77865"/>
    <w:rsid w:val="00EB7F2A"/>
    <w:rsid w:val="00EE2EA5"/>
    <w:rsid w:val="00F2301C"/>
    <w:rsid w:val="00F30228"/>
    <w:rsid w:val="00F64B90"/>
    <w:rsid w:val="00F709F9"/>
    <w:rsid w:val="00F82262"/>
    <w:rsid w:val="00FB6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itstream Vera San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10B"/>
    <w:pPr>
      <w:widowControl w:val="0"/>
      <w:suppressAutoHyphens/>
    </w:pPr>
    <w:rPr>
      <w:sz w:val="24"/>
      <w:szCs w:val="24"/>
    </w:rPr>
  </w:style>
  <w:style w:type="paragraph" w:styleId="2">
    <w:name w:val="heading 2"/>
    <w:basedOn w:val="a0"/>
    <w:next w:val="a1"/>
    <w:link w:val="20"/>
    <w:qFormat/>
    <w:rsid w:val="0078310B"/>
    <w:pPr>
      <w:outlineLvl w:val="1"/>
    </w:pPr>
    <w:rPr>
      <w:b/>
      <w:bCs/>
      <w:i/>
      <w:i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78310B"/>
    <w:rPr>
      <w:rFonts w:ascii="Arial" w:eastAsia="Arial" w:hAnsi="Arial" w:cs="Arial"/>
      <w:b/>
      <w:bCs/>
      <w:i/>
      <w:iCs/>
      <w:sz w:val="28"/>
      <w:szCs w:val="28"/>
    </w:rPr>
  </w:style>
  <w:style w:type="paragraph" w:styleId="a0">
    <w:name w:val="Title"/>
    <w:basedOn w:val="a"/>
    <w:next w:val="a1"/>
    <w:link w:val="a5"/>
    <w:qFormat/>
    <w:rsid w:val="0078310B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character" w:customStyle="1" w:styleId="a5">
    <w:name w:val="Название Знак"/>
    <w:basedOn w:val="a2"/>
    <w:link w:val="a0"/>
    <w:rsid w:val="0078310B"/>
    <w:rPr>
      <w:rFonts w:ascii="Arial" w:eastAsia="Arial" w:hAnsi="Arial" w:cs="Arial"/>
      <w:sz w:val="28"/>
      <w:szCs w:val="28"/>
    </w:rPr>
  </w:style>
  <w:style w:type="paragraph" w:styleId="a1">
    <w:name w:val="Body Text"/>
    <w:basedOn w:val="a"/>
    <w:link w:val="a6"/>
    <w:unhideWhenUsed/>
    <w:rsid w:val="0078310B"/>
    <w:pPr>
      <w:spacing w:after="120"/>
    </w:pPr>
  </w:style>
  <w:style w:type="character" w:customStyle="1" w:styleId="a6">
    <w:name w:val="Основной текст Знак"/>
    <w:basedOn w:val="a2"/>
    <w:link w:val="a1"/>
    <w:rsid w:val="0078310B"/>
    <w:rPr>
      <w:rFonts w:eastAsia="Bitstream Vera Sans"/>
      <w:sz w:val="24"/>
      <w:szCs w:val="24"/>
    </w:rPr>
  </w:style>
  <w:style w:type="paragraph" w:styleId="a7">
    <w:name w:val="caption"/>
    <w:basedOn w:val="a"/>
    <w:next w:val="a"/>
    <w:qFormat/>
    <w:rsid w:val="0078310B"/>
    <w:pPr>
      <w:suppressLineNumbers/>
      <w:spacing w:before="120" w:after="120"/>
    </w:pPr>
    <w:rPr>
      <w:rFonts w:cs="Arial"/>
      <w:i/>
      <w:iCs/>
    </w:rPr>
  </w:style>
  <w:style w:type="paragraph" w:styleId="a8">
    <w:name w:val="Subtitle"/>
    <w:basedOn w:val="a0"/>
    <w:next w:val="a1"/>
    <w:link w:val="a9"/>
    <w:qFormat/>
    <w:rsid w:val="0078310B"/>
    <w:pPr>
      <w:jc w:val="center"/>
    </w:pPr>
    <w:rPr>
      <w:i/>
      <w:iCs/>
    </w:rPr>
  </w:style>
  <w:style w:type="character" w:customStyle="1" w:styleId="a9">
    <w:name w:val="Подзаголовок Знак"/>
    <w:basedOn w:val="a2"/>
    <w:link w:val="a8"/>
    <w:rsid w:val="0078310B"/>
    <w:rPr>
      <w:rFonts w:ascii="Arial" w:eastAsia="Arial" w:hAnsi="Arial" w:cs="Arial"/>
      <w:i/>
      <w:iCs/>
      <w:sz w:val="28"/>
      <w:szCs w:val="28"/>
    </w:rPr>
  </w:style>
  <w:style w:type="character" w:customStyle="1" w:styleId="apple-converted-space">
    <w:name w:val="apple-converted-space"/>
    <w:basedOn w:val="a2"/>
    <w:rsid w:val="00730459"/>
  </w:style>
  <w:style w:type="table" w:styleId="aa">
    <w:name w:val="Table Grid"/>
    <w:basedOn w:val="a3"/>
    <w:uiPriority w:val="59"/>
    <w:rsid w:val="00BF6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275C0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c">
    <w:name w:val="No Spacing"/>
    <w:uiPriority w:val="1"/>
    <w:qFormat/>
    <w:rsid w:val="00275C05"/>
    <w:pPr>
      <w:widowControl w:val="0"/>
      <w:suppressAutoHyphens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2271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B10786-804D-404D-8A04-16B593D8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Кожина Елена</dc:creator>
  <cp:lastModifiedBy>Кожина Елена</cp:lastModifiedBy>
  <cp:revision>7</cp:revision>
  <cp:lastPrinted>2021-03-16T21:57:00Z</cp:lastPrinted>
  <dcterms:created xsi:type="dcterms:W3CDTF">2021-03-16T15:21:00Z</dcterms:created>
  <dcterms:modified xsi:type="dcterms:W3CDTF">2021-03-16T21:57:00Z</dcterms:modified>
</cp:coreProperties>
</file>